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120" w:type="dxa"/>
        <w:tblInd w:w="-497" w:type="dxa"/>
        <w:tblBorders>
          <w:top w:val="single" w:sz="4" w:space="0" w:color="auto"/>
          <w:left w:val="single" w:sz="4" w:space="0" w:color="auto"/>
          <w:bottom w:val="single" w:sz="4" w:space="0" w:color="auto"/>
          <w:right w:val="single" w:sz="4" w:space="0" w:color="auto"/>
        </w:tblBorders>
        <w:tblLayout w:type="fixed"/>
        <w:tblCellMar>
          <w:left w:w="43" w:type="dxa"/>
          <w:right w:w="43" w:type="dxa"/>
        </w:tblCellMar>
        <w:tblLook w:val="0000" w:firstRow="0" w:lastRow="0" w:firstColumn="0" w:lastColumn="0" w:noHBand="0" w:noVBand="0"/>
      </w:tblPr>
      <w:tblGrid>
        <w:gridCol w:w="1005"/>
        <w:gridCol w:w="3421"/>
        <w:gridCol w:w="794"/>
        <w:gridCol w:w="1080"/>
        <w:gridCol w:w="903"/>
        <w:gridCol w:w="4536"/>
        <w:gridCol w:w="850"/>
        <w:gridCol w:w="2531"/>
      </w:tblGrid>
      <w:tr w:rsidR="00322050" w:rsidRPr="007F7634" w:rsidTr="008872B3">
        <w:trPr>
          <w:trHeight w:val="512"/>
        </w:trPr>
        <w:tc>
          <w:tcPr>
            <w:tcW w:w="15120" w:type="dxa"/>
            <w:gridSpan w:val="8"/>
            <w:tcBorders>
              <w:top w:val="single" w:sz="12" w:space="0" w:color="auto"/>
              <w:left w:val="single" w:sz="12" w:space="0" w:color="auto"/>
              <w:bottom w:val="single" w:sz="4" w:space="0" w:color="auto"/>
            </w:tcBorders>
            <w:vAlign w:val="center"/>
          </w:tcPr>
          <w:p w:rsidR="00322050" w:rsidRPr="007F7634" w:rsidRDefault="00322050" w:rsidP="00721E45">
            <w:pPr>
              <w:pStyle w:val="Nadpis1"/>
              <w:rPr>
                <w:sz w:val="20"/>
                <w:szCs w:val="20"/>
              </w:rPr>
            </w:pPr>
            <w:r w:rsidRPr="007F7634">
              <w:rPr>
                <w:sz w:val="20"/>
                <w:szCs w:val="20"/>
              </w:rPr>
              <w:t>TABUĽKA ZHODY</w:t>
            </w:r>
            <w:r w:rsidR="005835E3" w:rsidRPr="007F7634">
              <w:rPr>
                <w:sz w:val="20"/>
                <w:szCs w:val="20"/>
              </w:rPr>
              <w:t xml:space="preserve"> </w:t>
            </w:r>
          </w:p>
        </w:tc>
      </w:tr>
      <w:tr w:rsidR="00322050" w:rsidRPr="007F7634" w:rsidTr="008872B3">
        <w:trPr>
          <w:trHeight w:val="567"/>
        </w:trPr>
        <w:tc>
          <w:tcPr>
            <w:tcW w:w="5220" w:type="dxa"/>
            <w:gridSpan w:val="3"/>
            <w:tcBorders>
              <w:top w:val="single" w:sz="4" w:space="0" w:color="auto"/>
              <w:left w:val="single" w:sz="12" w:space="0" w:color="auto"/>
              <w:bottom w:val="single" w:sz="4" w:space="0" w:color="auto"/>
              <w:right w:val="single" w:sz="12" w:space="0" w:color="auto"/>
            </w:tcBorders>
            <w:vAlign w:val="center"/>
          </w:tcPr>
          <w:p w:rsidR="00322050" w:rsidRPr="007F7634" w:rsidRDefault="00DC2781" w:rsidP="00A372A3">
            <w:pPr>
              <w:autoSpaceDE w:val="0"/>
              <w:autoSpaceDN w:val="0"/>
              <w:spacing w:before="0"/>
              <w:jc w:val="center"/>
              <w:rPr>
                <w:b/>
                <w:bCs/>
                <w:sz w:val="20"/>
                <w:szCs w:val="20"/>
              </w:rPr>
            </w:pPr>
            <w:r w:rsidRPr="007F7634">
              <w:rPr>
                <w:b/>
                <w:bCs/>
                <w:sz w:val="20"/>
                <w:szCs w:val="20"/>
              </w:rPr>
              <w:t>Smernica Európskeho parlamentu a</w:t>
            </w:r>
            <w:r w:rsidR="00FE051F" w:rsidRPr="007F7634">
              <w:rPr>
                <w:b/>
                <w:bCs/>
                <w:sz w:val="20"/>
                <w:szCs w:val="20"/>
              </w:rPr>
              <w:t> </w:t>
            </w:r>
            <w:r w:rsidRPr="007F7634">
              <w:rPr>
                <w:b/>
                <w:bCs/>
                <w:sz w:val="20"/>
                <w:szCs w:val="20"/>
              </w:rPr>
              <w:t>Rady</w:t>
            </w:r>
            <w:r w:rsidR="00FE051F" w:rsidRPr="007F7634">
              <w:rPr>
                <w:b/>
                <w:bCs/>
                <w:sz w:val="20"/>
                <w:szCs w:val="20"/>
              </w:rPr>
              <w:t xml:space="preserve"> č. 2014/90/EÚ z 23. júla 2014 o vybavení námorných lodí a o zrušení smernice Rady 96/98/ES (Ú. v. EÚ L 257, 28. 8. 2014).</w:t>
            </w:r>
          </w:p>
        </w:tc>
        <w:tc>
          <w:tcPr>
            <w:tcW w:w="9900" w:type="dxa"/>
            <w:gridSpan w:val="5"/>
            <w:tcBorders>
              <w:top w:val="single" w:sz="4" w:space="0" w:color="auto"/>
              <w:left w:val="nil"/>
              <w:bottom w:val="single" w:sz="4" w:space="0" w:color="auto"/>
            </w:tcBorders>
            <w:vAlign w:val="center"/>
          </w:tcPr>
          <w:p w:rsidR="006F5CF6" w:rsidRPr="007F7634" w:rsidRDefault="00D41436" w:rsidP="006F6359">
            <w:pPr>
              <w:autoSpaceDE w:val="0"/>
              <w:autoSpaceDN w:val="0"/>
              <w:spacing w:before="0"/>
              <w:rPr>
                <w:b/>
                <w:bCs/>
                <w:sz w:val="20"/>
                <w:szCs w:val="20"/>
              </w:rPr>
            </w:pPr>
            <w:r w:rsidRPr="007F7634">
              <w:rPr>
                <w:b/>
                <w:bCs/>
                <w:sz w:val="20"/>
                <w:szCs w:val="20"/>
              </w:rPr>
              <w:t xml:space="preserve">1. </w:t>
            </w:r>
            <w:r w:rsidR="006F5CF6" w:rsidRPr="007F7634">
              <w:rPr>
                <w:b/>
                <w:bCs/>
                <w:sz w:val="20"/>
                <w:szCs w:val="20"/>
              </w:rPr>
              <w:t xml:space="preserve">Nariadenie vlády </w:t>
            </w:r>
            <w:r w:rsidR="00151864" w:rsidRPr="007F7634">
              <w:rPr>
                <w:b/>
                <w:bCs/>
                <w:sz w:val="20"/>
                <w:szCs w:val="20"/>
              </w:rPr>
              <w:t>S</w:t>
            </w:r>
            <w:r w:rsidR="006F5CF6" w:rsidRPr="007F7634">
              <w:rPr>
                <w:b/>
                <w:bCs/>
                <w:sz w:val="20"/>
                <w:szCs w:val="20"/>
              </w:rPr>
              <w:t xml:space="preserve">lovenskej republiky </w:t>
            </w:r>
            <w:r w:rsidR="00B67F13" w:rsidRPr="007F7634">
              <w:rPr>
                <w:b/>
                <w:bCs/>
                <w:sz w:val="20"/>
                <w:szCs w:val="20"/>
              </w:rPr>
              <w:t>č.</w:t>
            </w:r>
            <w:r w:rsidR="006F5CF6" w:rsidRPr="007F7634">
              <w:rPr>
                <w:b/>
                <w:bCs/>
                <w:sz w:val="20"/>
                <w:szCs w:val="20"/>
              </w:rPr>
              <w:t xml:space="preserve"> Xxx/</w:t>
            </w:r>
            <w:r w:rsidR="004D6CF2" w:rsidRPr="007F7634">
              <w:rPr>
                <w:b/>
                <w:bCs/>
                <w:sz w:val="20"/>
                <w:szCs w:val="20"/>
              </w:rPr>
              <w:t>201</w:t>
            </w:r>
            <w:r w:rsidR="00C2416F" w:rsidRPr="007F7634">
              <w:rPr>
                <w:b/>
                <w:bCs/>
                <w:sz w:val="20"/>
                <w:szCs w:val="20"/>
              </w:rPr>
              <w:t>6</w:t>
            </w:r>
            <w:r w:rsidR="006F5CF6" w:rsidRPr="007F7634">
              <w:rPr>
                <w:b/>
                <w:bCs/>
                <w:sz w:val="20"/>
                <w:szCs w:val="20"/>
              </w:rPr>
              <w:t xml:space="preserve"> </w:t>
            </w:r>
            <w:r w:rsidR="00F87F96" w:rsidRPr="007F7634">
              <w:rPr>
                <w:b/>
                <w:bCs/>
                <w:sz w:val="20"/>
                <w:szCs w:val="20"/>
              </w:rPr>
              <w:t xml:space="preserve">Z. z. </w:t>
            </w:r>
            <w:r w:rsidR="006F5CF6" w:rsidRPr="007F7634">
              <w:rPr>
                <w:b/>
                <w:bCs/>
                <w:sz w:val="20"/>
                <w:szCs w:val="20"/>
              </w:rPr>
              <w:t>o</w:t>
            </w:r>
            <w:r w:rsidR="00FE051F" w:rsidRPr="007F7634">
              <w:rPr>
                <w:b/>
                <w:bCs/>
                <w:sz w:val="20"/>
                <w:szCs w:val="20"/>
              </w:rPr>
              <w:t> vybavení námorných lodí</w:t>
            </w:r>
            <w:r w:rsidR="005C5BC2" w:rsidRPr="007F7634">
              <w:rPr>
                <w:b/>
                <w:bCs/>
                <w:sz w:val="20"/>
                <w:szCs w:val="20"/>
              </w:rPr>
              <w:t>.</w:t>
            </w:r>
          </w:p>
          <w:p w:rsidR="006F5CF6" w:rsidRPr="007F7634" w:rsidRDefault="00D41436" w:rsidP="006F6359">
            <w:pPr>
              <w:autoSpaceDE w:val="0"/>
              <w:autoSpaceDN w:val="0"/>
              <w:spacing w:before="0"/>
              <w:rPr>
                <w:b/>
                <w:bCs/>
                <w:sz w:val="20"/>
                <w:szCs w:val="20"/>
              </w:rPr>
            </w:pPr>
            <w:r w:rsidRPr="007F7634">
              <w:rPr>
                <w:b/>
                <w:bCs/>
                <w:sz w:val="20"/>
                <w:szCs w:val="20"/>
              </w:rPr>
              <w:t>2</w:t>
            </w:r>
            <w:r w:rsidR="00FD70DA" w:rsidRPr="007F7634">
              <w:rPr>
                <w:b/>
                <w:bCs/>
                <w:sz w:val="20"/>
                <w:szCs w:val="20"/>
              </w:rPr>
              <w:t>.</w:t>
            </w:r>
            <w:r w:rsidRPr="007F7634">
              <w:rPr>
                <w:b/>
                <w:bCs/>
                <w:sz w:val="20"/>
                <w:szCs w:val="20"/>
              </w:rPr>
              <w:t xml:space="preserve"> </w:t>
            </w:r>
            <w:r w:rsidR="006F5CF6" w:rsidRPr="007F7634">
              <w:rPr>
                <w:b/>
                <w:bCs/>
                <w:sz w:val="20"/>
                <w:szCs w:val="20"/>
              </w:rPr>
              <w:t>Zákon č. 264/1999 Z. z. o technických požiadavkách na výrobky a o posudzovaní zhody a o zmene a doplnení niektorých zákonov v znení neskorších predpisov</w:t>
            </w:r>
            <w:r w:rsidR="00C45F55" w:rsidRPr="007F7634">
              <w:rPr>
                <w:b/>
                <w:bCs/>
                <w:sz w:val="20"/>
                <w:szCs w:val="20"/>
              </w:rPr>
              <w:t>.</w:t>
            </w:r>
          </w:p>
          <w:p w:rsidR="000779C1" w:rsidRPr="007F7634" w:rsidRDefault="00FD70DA" w:rsidP="006F6359">
            <w:pPr>
              <w:autoSpaceDE w:val="0"/>
              <w:autoSpaceDN w:val="0"/>
              <w:spacing w:before="0"/>
              <w:rPr>
                <w:b/>
                <w:bCs/>
                <w:sz w:val="20"/>
                <w:szCs w:val="20"/>
              </w:rPr>
            </w:pPr>
            <w:r w:rsidRPr="007F7634">
              <w:rPr>
                <w:b/>
                <w:bCs/>
                <w:sz w:val="20"/>
                <w:szCs w:val="20"/>
              </w:rPr>
              <w:t>3</w:t>
            </w:r>
            <w:r w:rsidR="000779C1" w:rsidRPr="007F7634">
              <w:rPr>
                <w:b/>
                <w:bCs/>
                <w:sz w:val="20"/>
                <w:szCs w:val="20"/>
              </w:rPr>
              <w:t xml:space="preserve">. </w:t>
            </w:r>
            <w:r w:rsidR="00CC3504" w:rsidRPr="007F7634">
              <w:rPr>
                <w:b/>
                <w:bCs/>
                <w:sz w:val="20"/>
                <w:szCs w:val="20"/>
              </w:rPr>
              <w:t>Zákon č. 575/2001 Z. z. o organizácii činnosti vlády a organizácii ústrednej štátnej správy v znení neskorších predpisov</w:t>
            </w:r>
            <w:r w:rsidR="00162CF3" w:rsidRPr="007F7634">
              <w:rPr>
                <w:b/>
                <w:bCs/>
                <w:sz w:val="20"/>
                <w:szCs w:val="20"/>
              </w:rPr>
              <w:t>.</w:t>
            </w:r>
          </w:p>
          <w:p w:rsidR="006F5CF6" w:rsidRPr="007F7634" w:rsidRDefault="00FD70DA" w:rsidP="006F6359">
            <w:pPr>
              <w:autoSpaceDE w:val="0"/>
              <w:autoSpaceDN w:val="0"/>
              <w:spacing w:before="0"/>
              <w:rPr>
                <w:b/>
                <w:bCs/>
                <w:sz w:val="20"/>
                <w:szCs w:val="20"/>
              </w:rPr>
            </w:pPr>
            <w:r w:rsidRPr="007F7634">
              <w:rPr>
                <w:b/>
                <w:bCs/>
                <w:sz w:val="20"/>
                <w:szCs w:val="20"/>
              </w:rPr>
              <w:t>4</w:t>
            </w:r>
            <w:r w:rsidR="00D41436" w:rsidRPr="007F7634">
              <w:rPr>
                <w:b/>
                <w:bCs/>
                <w:sz w:val="20"/>
                <w:szCs w:val="20"/>
              </w:rPr>
              <w:t xml:space="preserve">. </w:t>
            </w:r>
            <w:r w:rsidR="00EE4D2C" w:rsidRPr="007F7634">
              <w:rPr>
                <w:b/>
                <w:bCs/>
                <w:sz w:val="20"/>
                <w:szCs w:val="20"/>
              </w:rPr>
              <w:t xml:space="preserve">Zákon č. </w:t>
            </w:r>
            <w:r w:rsidR="00CC3504" w:rsidRPr="007F7634">
              <w:rPr>
                <w:b/>
                <w:bCs/>
                <w:sz w:val="20"/>
                <w:szCs w:val="20"/>
              </w:rPr>
              <w:t>400/2009 Z. z. o štátnej službe a o zmene a doplnení niektorých zákonov v znení neskorších predpisov</w:t>
            </w:r>
            <w:r w:rsidR="00162CF3" w:rsidRPr="007F7634">
              <w:rPr>
                <w:b/>
                <w:bCs/>
                <w:sz w:val="20"/>
                <w:szCs w:val="20"/>
              </w:rPr>
              <w:t>.</w:t>
            </w:r>
            <w:r w:rsidR="00CC3504" w:rsidRPr="007F7634">
              <w:rPr>
                <w:b/>
                <w:bCs/>
                <w:sz w:val="20"/>
                <w:szCs w:val="20"/>
              </w:rPr>
              <w:t xml:space="preserve"> </w:t>
            </w:r>
          </w:p>
          <w:p w:rsidR="00CD633E" w:rsidRPr="007F7634" w:rsidRDefault="00FD70DA" w:rsidP="006F6359">
            <w:pPr>
              <w:autoSpaceDE w:val="0"/>
              <w:autoSpaceDN w:val="0"/>
              <w:spacing w:before="0"/>
              <w:rPr>
                <w:b/>
                <w:bCs/>
                <w:sz w:val="20"/>
                <w:szCs w:val="20"/>
              </w:rPr>
            </w:pPr>
            <w:r w:rsidRPr="007F7634">
              <w:rPr>
                <w:b/>
                <w:bCs/>
                <w:sz w:val="20"/>
                <w:szCs w:val="20"/>
              </w:rPr>
              <w:t>5</w:t>
            </w:r>
            <w:r w:rsidR="00CC3504" w:rsidRPr="007F7634">
              <w:rPr>
                <w:b/>
                <w:bCs/>
                <w:sz w:val="20"/>
                <w:szCs w:val="20"/>
              </w:rPr>
              <w:t>. Zákon č. 211/2000 Z. z. o slobodnom prístupe k informáciám a o zmene a doplnení niektorých zákonov (zákon o slobode informácií) v znení neskorších predpisov.</w:t>
            </w:r>
          </w:p>
          <w:p w:rsidR="00EE4D2C" w:rsidRPr="007F7634" w:rsidRDefault="00FD70DA" w:rsidP="00CD5611">
            <w:pPr>
              <w:autoSpaceDE w:val="0"/>
              <w:autoSpaceDN w:val="0"/>
              <w:spacing w:before="0"/>
              <w:rPr>
                <w:b/>
                <w:bCs/>
                <w:sz w:val="20"/>
                <w:szCs w:val="20"/>
              </w:rPr>
            </w:pPr>
            <w:r w:rsidRPr="007F7634">
              <w:rPr>
                <w:b/>
                <w:bCs/>
                <w:sz w:val="20"/>
                <w:szCs w:val="20"/>
              </w:rPr>
              <w:t>6</w:t>
            </w:r>
            <w:r w:rsidR="00512F35" w:rsidRPr="007F7634">
              <w:rPr>
                <w:b/>
                <w:bCs/>
                <w:sz w:val="20"/>
                <w:szCs w:val="20"/>
              </w:rPr>
              <w:t xml:space="preserve">. </w:t>
            </w:r>
            <w:r w:rsidR="00CC3504" w:rsidRPr="007F7634">
              <w:rPr>
                <w:b/>
                <w:bCs/>
                <w:sz w:val="20"/>
                <w:szCs w:val="20"/>
              </w:rPr>
              <w:t>Zákon č. 250/2007 Z. z. o ochrane spotrebiteľa a o zmene zákona Slovenskej národnej rady č. 372/1990 Zb. o priestupko</w:t>
            </w:r>
            <w:r w:rsidR="0066097E" w:rsidRPr="007F7634">
              <w:rPr>
                <w:b/>
                <w:bCs/>
                <w:sz w:val="20"/>
                <w:szCs w:val="20"/>
              </w:rPr>
              <w:t>ch v znení neskorších predpisov</w:t>
            </w:r>
            <w:r w:rsidR="00162CF3" w:rsidRPr="007F7634">
              <w:rPr>
                <w:b/>
                <w:bCs/>
                <w:sz w:val="20"/>
                <w:szCs w:val="20"/>
              </w:rPr>
              <w:t xml:space="preserve"> v znení neskorších predpisov</w:t>
            </w:r>
            <w:r w:rsidR="0066097E" w:rsidRPr="007F7634">
              <w:rPr>
                <w:b/>
                <w:bCs/>
                <w:sz w:val="20"/>
                <w:szCs w:val="20"/>
              </w:rPr>
              <w:t>.</w:t>
            </w:r>
          </w:p>
          <w:p w:rsidR="00151864" w:rsidRPr="007F7634" w:rsidRDefault="00E14FF5" w:rsidP="00CF3AA5">
            <w:pPr>
              <w:autoSpaceDE w:val="0"/>
              <w:autoSpaceDN w:val="0"/>
              <w:spacing w:before="0"/>
              <w:rPr>
                <w:b/>
                <w:bCs/>
                <w:sz w:val="20"/>
                <w:szCs w:val="20"/>
              </w:rPr>
            </w:pPr>
            <w:r w:rsidRPr="007F7634">
              <w:rPr>
                <w:b/>
                <w:bCs/>
                <w:sz w:val="20"/>
                <w:szCs w:val="20"/>
              </w:rPr>
              <w:t xml:space="preserve">7. Nariadenie vlády </w:t>
            </w:r>
            <w:r w:rsidR="00151864" w:rsidRPr="007F7634">
              <w:rPr>
                <w:b/>
                <w:bCs/>
                <w:sz w:val="20"/>
                <w:szCs w:val="20"/>
              </w:rPr>
              <w:t xml:space="preserve">Slovenskej republiky </w:t>
            </w:r>
            <w:r w:rsidRPr="007F7634">
              <w:rPr>
                <w:b/>
                <w:bCs/>
                <w:sz w:val="20"/>
                <w:szCs w:val="20"/>
              </w:rPr>
              <w:t>č. 404/2007 Z. z.</w:t>
            </w:r>
            <w:r w:rsidRPr="007F7634">
              <w:t xml:space="preserve"> </w:t>
            </w:r>
            <w:r w:rsidRPr="007F7634">
              <w:rPr>
                <w:b/>
                <w:bCs/>
                <w:sz w:val="20"/>
                <w:szCs w:val="20"/>
              </w:rPr>
              <w:t>o všeobecnej bezpečnosti výrobkov.</w:t>
            </w:r>
          </w:p>
        </w:tc>
        <w:bookmarkStart w:id="0" w:name="_GoBack"/>
        <w:bookmarkEnd w:id="0"/>
      </w:tr>
      <w:tr w:rsidR="00322050" w:rsidRPr="007F7634" w:rsidTr="00991C89">
        <w:tc>
          <w:tcPr>
            <w:tcW w:w="1005" w:type="dxa"/>
            <w:tcBorders>
              <w:top w:val="single" w:sz="4" w:space="0" w:color="auto"/>
              <w:left w:val="single" w:sz="12" w:space="0" w:color="auto"/>
              <w:bottom w:val="single" w:sz="4" w:space="0" w:color="auto"/>
              <w:right w:val="single" w:sz="4"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1</w:t>
            </w:r>
          </w:p>
        </w:tc>
        <w:tc>
          <w:tcPr>
            <w:tcW w:w="3421"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2</w:t>
            </w:r>
          </w:p>
        </w:tc>
        <w:tc>
          <w:tcPr>
            <w:tcW w:w="794" w:type="dxa"/>
            <w:tcBorders>
              <w:top w:val="single" w:sz="4" w:space="0" w:color="auto"/>
              <w:left w:val="single" w:sz="4" w:space="0" w:color="auto"/>
              <w:bottom w:val="single" w:sz="4" w:space="0" w:color="auto"/>
              <w:right w:val="single" w:sz="12"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3</w:t>
            </w:r>
          </w:p>
        </w:tc>
        <w:tc>
          <w:tcPr>
            <w:tcW w:w="1080" w:type="dxa"/>
            <w:tcBorders>
              <w:top w:val="single" w:sz="4" w:space="0" w:color="auto"/>
              <w:left w:val="nil"/>
              <w:bottom w:val="single" w:sz="4" w:space="0" w:color="auto"/>
              <w:right w:val="single" w:sz="4"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4</w:t>
            </w:r>
          </w:p>
        </w:tc>
        <w:tc>
          <w:tcPr>
            <w:tcW w:w="903"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Zarkazkladnhotextu"/>
              <w:autoSpaceDE w:val="0"/>
              <w:autoSpaceDN w:val="0"/>
              <w:spacing w:after="0" w:line="240" w:lineRule="exact"/>
              <w:rPr>
                <w:b w:val="0"/>
                <w:bCs w:val="0"/>
                <w:sz w:val="20"/>
                <w:szCs w:val="20"/>
              </w:rPr>
            </w:pPr>
            <w:r w:rsidRPr="007F7634">
              <w:rPr>
                <w:b w:val="0"/>
                <w:bCs w:val="0"/>
                <w:sz w:val="20"/>
                <w:szCs w:val="20"/>
              </w:rPr>
              <w:t>5</w:t>
            </w:r>
          </w:p>
        </w:tc>
        <w:tc>
          <w:tcPr>
            <w:tcW w:w="4536"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Zarkazkladnhotextu"/>
              <w:autoSpaceDE w:val="0"/>
              <w:autoSpaceDN w:val="0"/>
              <w:spacing w:after="0" w:line="240" w:lineRule="exact"/>
              <w:rPr>
                <w:b w:val="0"/>
                <w:bCs w:val="0"/>
                <w:sz w:val="20"/>
                <w:szCs w:val="20"/>
              </w:rPr>
            </w:pPr>
            <w:r w:rsidRPr="007F7634">
              <w:rPr>
                <w:b w:val="0"/>
                <w:bCs w:val="0"/>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autoSpaceDE w:val="0"/>
              <w:autoSpaceDN w:val="0"/>
              <w:spacing w:before="0"/>
              <w:jc w:val="center"/>
              <w:rPr>
                <w:sz w:val="20"/>
                <w:szCs w:val="20"/>
              </w:rPr>
            </w:pPr>
            <w:r w:rsidRPr="007F7634">
              <w:rPr>
                <w:sz w:val="20"/>
                <w:szCs w:val="20"/>
              </w:rPr>
              <w:t>7</w:t>
            </w:r>
          </w:p>
        </w:tc>
        <w:tc>
          <w:tcPr>
            <w:tcW w:w="2531" w:type="dxa"/>
            <w:tcBorders>
              <w:top w:val="single" w:sz="4" w:space="0" w:color="auto"/>
              <w:left w:val="single" w:sz="4" w:space="0" w:color="auto"/>
              <w:bottom w:val="single" w:sz="4" w:space="0" w:color="auto"/>
            </w:tcBorders>
          </w:tcPr>
          <w:p w:rsidR="00322050" w:rsidRPr="007F7634" w:rsidRDefault="003D36E5" w:rsidP="003D36E5">
            <w:pPr>
              <w:autoSpaceDE w:val="0"/>
              <w:autoSpaceDN w:val="0"/>
              <w:spacing w:before="0"/>
              <w:jc w:val="left"/>
              <w:rPr>
                <w:sz w:val="20"/>
                <w:szCs w:val="20"/>
              </w:rPr>
            </w:pPr>
            <w:r w:rsidRPr="007F7634">
              <w:rPr>
                <w:sz w:val="20"/>
                <w:szCs w:val="20"/>
              </w:rPr>
              <w:t>8</w:t>
            </w:r>
          </w:p>
        </w:tc>
      </w:tr>
      <w:tr w:rsidR="00322050" w:rsidRPr="007F7634" w:rsidTr="00991C89">
        <w:tc>
          <w:tcPr>
            <w:tcW w:w="1005" w:type="dxa"/>
            <w:tcBorders>
              <w:top w:val="single" w:sz="4" w:space="0" w:color="auto"/>
              <w:left w:val="single" w:sz="12" w:space="0" w:color="auto"/>
              <w:bottom w:val="single" w:sz="4" w:space="0" w:color="auto"/>
              <w:right w:val="single" w:sz="4" w:space="0" w:color="auto"/>
            </w:tcBorders>
          </w:tcPr>
          <w:p w:rsidR="00322050" w:rsidRPr="007F7634" w:rsidRDefault="00322050" w:rsidP="00721E45">
            <w:pPr>
              <w:pStyle w:val="Normlny0"/>
            </w:pPr>
            <w:r w:rsidRPr="007F7634">
              <w:t>Článok</w:t>
            </w:r>
          </w:p>
          <w:p w:rsidR="00322050" w:rsidRPr="007F7634" w:rsidRDefault="00322050" w:rsidP="00721E45">
            <w:pPr>
              <w:pStyle w:val="Normlny0"/>
            </w:pPr>
            <w:r w:rsidRPr="007F7634">
              <w:t>(Č, O,</w:t>
            </w:r>
          </w:p>
          <w:p w:rsidR="00322050" w:rsidRPr="007F7634" w:rsidRDefault="00322050" w:rsidP="00721E45">
            <w:pPr>
              <w:pStyle w:val="Normlny0"/>
            </w:pPr>
            <w:r w:rsidRPr="007F7634">
              <w:t>V, P)</w:t>
            </w:r>
          </w:p>
        </w:tc>
        <w:tc>
          <w:tcPr>
            <w:tcW w:w="3421"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Normlny0"/>
              <w:jc w:val="center"/>
            </w:pPr>
            <w:r w:rsidRPr="007F7634">
              <w:t>Text</w:t>
            </w:r>
          </w:p>
        </w:tc>
        <w:tc>
          <w:tcPr>
            <w:tcW w:w="794" w:type="dxa"/>
            <w:tcBorders>
              <w:top w:val="single" w:sz="4" w:space="0" w:color="auto"/>
              <w:left w:val="single" w:sz="4" w:space="0" w:color="auto"/>
              <w:bottom w:val="single" w:sz="4" w:space="0" w:color="auto"/>
              <w:right w:val="single" w:sz="12" w:space="0" w:color="auto"/>
            </w:tcBorders>
          </w:tcPr>
          <w:p w:rsidR="00322050" w:rsidRPr="007F7634" w:rsidRDefault="00322050" w:rsidP="00721E45">
            <w:pPr>
              <w:pStyle w:val="Normlny0"/>
              <w:jc w:val="center"/>
            </w:pPr>
            <w:r w:rsidRPr="007F7634">
              <w:t xml:space="preserve">Spôsob </w:t>
            </w:r>
            <w:proofErr w:type="spellStart"/>
            <w:r w:rsidRPr="007F7634">
              <w:t>transp</w:t>
            </w:r>
            <w:proofErr w:type="spellEnd"/>
            <w:r w:rsidRPr="007F7634">
              <w:t>.</w:t>
            </w:r>
          </w:p>
          <w:p w:rsidR="00322050" w:rsidRPr="007F7634" w:rsidRDefault="00322050" w:rsidP="00721E45">
            <w:pPr>
              <w:pStyle w:val="Normlny0"/>
              <w:jc w:val="center"/>
            </w:pPr>
            <w:r w:rsidRPr="007F7634">
              <w:t xml:space="preserve">(N, O, D, </w:t>
            </w:r>
            <w:proofErr w:type="spellStart"/>
            <w:r w:rsidRPr="007F7634">
              <w:t>n.a</w:t>
            </w:r>
            <w:proofErr w:type="spellEnd"/>
            <w:r w:rsidRPr="007F7634">
              <w:t>.)</w:t>
            </w:r>
          </w:p>
        </w:tc>
        <w:tc>
          <w:tcPr>
            <w:tcW w:w="1080" w:type="dxa"/>
            <w:tcBorders>
              <w:top w:val="single" w:sz="4" w:space="0" w:color="auto"/>
              <w:left w:val="nil"/>
              <w:bottom w:val="single" w:sz="4" w:space="0" w:color="auto"/>
              <w:right w:val="single" w:sz="4" w:space="0" w:color="auto"/>
            </w:tcBorders>
          </w:tcPr>
          <w:p w:rsidR="00322050" w:rsidRPr="007F7634" w:rsidRDefault="00322050" w:rsidP="00721E45">
            <w:pPr>
              <w:pStyle w:val="Normlny0"/>
              <w:jc w:val="center"/>
            </w:pPr>
            <w:r w:rsidRPr="007F7634">
              <w:t>Číslo</w:t>
            </w:r>
          </w:p>
        </w:tc>
        <w:tc>
          <w:tcPr>
            <w:tcW w:w="903"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Normlny0"/>
              <w:jc w:val="center"/>
            </w:pPr>
            <w:r w:rsidRPr="007F7634">
              <w:t>Článok (Č, §, O, V, P)</w:t>
            </w:r>
          </w:p>
        </w:tc>
        <w:tc>
          <w:tcPr>
            <w:tcW w:w="4536"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Normlny0"/>
              <w:jc w:val="center"/>
            </w:pPr>
            <w:r w:rsidRPr="007F7634">
              <w:t>Text</w:t>
            </w:r>
          </w:p>
        </w:tc>
        <w:tc>
          <w:tcPr>
            <w:tcW w:w="850" w:type="dxa"/>
            <w:tcBorders>
              <w:top w:val="single" w:sz="4" w:space="0" w:color="auto"/>
              <w:left w:val="single" w:sz="4" w:space="0" w:color="auto"/>
              <w:bottom w:val="single" w:sz="4" w:space="0" w:color="auto"/>
              <w:right w:val="single" w:sz="4" w:space="0" w:color="auto"/>
            </w:tcBorders>
          </w:tcPr>
          <w:p w:rsidR="00322050" w:rsidRPr="007F7634" w:rsidRDefault="00322050" w:rsidP="00721E45">
            <w:pPr>
              <w:pStyle w:val="Normlny0"/>
              <w:jc w:val="center"/>
            </w:pPr>
            <w:r w:rsidRPr="007F7634">
              <w:t>Zhoda</w:t>
            </w:r>
          </w:p>
        </w:tc>
        <w:tc>
          <w:tcPr>
            <w:tcW w:w="2531" w:type="dxa"/>
            <w:tcBorders>
              <w:top w:val="single" w:sz="4" w:space="0" w:color="auto"/>
              <w:left w:val="single" w:sz="4" w:space="0" w:color="auto"/>
              <w:bottom w:val="single" w:sz="4" w:space="0" w:color="auto"/>
            </w:tcBorders>
          </w:tcPr>
          <w:p w:rsidR="00322050" w:rsidRPr="007F7634" w:rsidRDefault="00322050" w:rsidP="00721E45">
            <w:pPr>
              <w:pStyle w:val="Normlny0"/>
            </w:pPr>
            <w:r w:rsidRPr="007F7634">
              <w:t>Poznámky</w:t>
            </w:r>
          </w:p>
          <w:p w:rsidR="00BC5F62" w:rsidRPr="007F7634" w:rsidRDefault="00322050" w:rsidP="00721E45">
            <w:pPr>
              <w:pStyle w:val="Normlny0"/>
              <w:rPr>
                <w:b/>
              </w:rPr>
            </w:pPr>
            <w:r w:rsidRPr="007F7634">
              <w:t>(pri návrhu predpisu – predpokladaný dátum účinnosti**)</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Č: 1</w:t>
            </w:r>
          </w:p>
          <w:p w:rsidR="00A248B1" w:rsidRPr="007F7634" w:rsidRDefault="00A248B1" w:rsidP="00721E45">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tl10ptPodaokraja"/>
              <w:autoSpaceDE/>
              <w:autoSpaceDN/>
              <w:ind w:right="63"/>
            </w:pPr>
            <w:r w:rsidRPr="007F7634">
              <w:rPr>
                <w:color w:val="000000"/>
              </w:rPr>
              <w:t>Cieľom tejto smernice je zvýšenie bezpečnosti na mori a zabránenie znečisteniu mora jednotným uplatňovaním príslušných medzinárodných nástrojov týkajúcich sa vybavenia námorných lodí umiestňovaného na palubu lodí EÚ a zabezpečenie voľného pohybu tohto vybavenia v rámci Únie.</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1</w:t>
            </w:r>
          </w:p>
          <w:p w:rsidR="00A248B1" w:rsidRPr="007F7634" w:rsidRDefault="00A248B1" w:rsidP="00721E45">
            <w:pPr>
              <w:autoSpaceDE w:val="0"/>
              <w:autoSpaceDN w:val="0"/>
              <w:spacing w:before="0"/>
              <w:jc w:val="center"/>
              <w:rPr>
                <w:sz w:val="20"/>
                <w:szCs w:val="20"/>
              </w:rPr>
            </w:pPr>
            <w:r w:rsidRPr="007F7634">
              <w:rPr>
                <w:sz w:val="20"/>
                <w:szCs w:val="20"/>
              </w:rPr>
              <w:t>O:1</w:t>
            </w:r>
          </w:p>
          <w:p w:rsidR="00A248B1" w:rsidRPr="007F7634" w:rsidRDefault="00A248B1" w:rsidP="001C2D75">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914E87">
            <w:pPr>
              <w:pStyle w:val="odsek1"/>
              <w:numPr>
                <w:ilvl w:val="0"/>
                <w:numId w:val="0"/>
              </w:numPr>
              <w:rPr>
                <w:sz w:val="20"/>
                <w:szCs w:val="20"/>
              </w:rPr>
            </w:pPr>
            <w:r w:rsidRPr="007F7634">
              <w:rPr>
                <w:sz w:val="20"/>
                <w:szCs w:val="20"/>
              </w:rPr>
              <w:t xml:space="preserve">Základné ustanovenia </w:t>
            </w:r>
          </w:p>
          <w:p w:rsidR="00A248B1" w:rsidRPr="007F7634" w:rsidRDefault="00A248B1" w:rsidP="00914E87">
            <w:pPr>
              <w:pStyle w:val="odsek1"/>
              <w:numPr>
                <w:ilvl w:val="0"/>
                <w:numId w:val="0"/>
              </w:numPr>
              <w:rPr>
                <w:sz w:val="20"/>
                <w:szCs w:val="20"/>
              </w:rPr>
            </w:pPr>
            <w:r w:rsidRPr="007F7634">
              <w:rPr>
                <w:sz w:val="20"/>
                <w:szCs w:val="20"/>
              </w:rPr>
              <w:t xml:space="preserve">§ 1 </w:t>
            </w:r>
          </w:p>
          <w:p w:rsidR="005768EB" w:rsidRPr="007F7634" w:rsidRDefault="005768EB" w:rsidP="00914E87">
            <w:pPr>
              <w:widowControl w:val="0"/>
              <w:numPr>
                <w:ilvl w:val="0"/>
                <w:numId w:val="21"/>
              </w:numPr>
              <w:spacing w:before="0" w:line="276" w:lineRule="auto"/>
              <w:ind w:left="426" w:hanging="426"/>
              <w:rPr>
                <w:sz w:val="20"/>
                <w:szCs w:val="20"/>
                <w:lang w:eastAsia="en-US"/>
              </w:rPr>
            </w:pPr>
            <w:r w:rsidRPr="007F7634">
              <w:rPr>
                <w:sz w:val="20"/>
                <w:szCs w:val="20"/>
                <w:lang w:eastAsia="en-US"/>
              </w:rPr>
              <w:t>Toto nariadenie</w:t>
            </w:r>
            <w:r w:rsidR="00914E87" w:rsidRPr="007F7634">
              <w:rPr>
                <w:sz w:val="20"/>
                <w:szCs w:val="20"/>
                <w:lang w:eastAsia="en-US"/>
              </w:rPr>
              <w:t xml:space="preserve"> </w:t>
            </w:r>
            <w:r w:rsidRPr="007F7634">
              <w:rPr>
                <w:sz w:val="20"/>
                <w:szCs w:val="20"/>
                <w:lang w:eastAsia="en-US"/>
              </w:rPr>
              <w:t>vlády</w:t>
            </w:r>
            <w:r w:rsidR="00914E87" w:rsidRPr="007F7634">
              <w:rPr>
                <w:sz w:val="20"/>
                <w:szCs w:val="20"/>
                <w:lang w:eastAsia="en-US"/>
              </w:rPr>
              <w:t xml:space="preserve"> </w:t>
            </w:r>
            <w:r w:rsidRPr="007F7634">
              <w:rPr>
                <w:sz w:val="20"/>
                <w:szCs w:val="20"/>
                <w:lang w:eastAsia="en-US"/>
              </w:rPr>
              <w:t>upravuje</w:t>
            </w:r>
          </w:p>
          <w:p w:rsidR="005768EB" w:rsidRPr="007F7634" w:rsidRDefault="005768EB" w:rsidP="00914E87">
            <w:pPr>
              <w:widowControl w:val="0"/>
              <w:spacing w:before="0" w:line="276" w:lineRule="auto"/>
              <w:rPr>
                <w:sz w:val="20"/>
                <w:szCs w:val="20"/>
                <w:lang w:eastAsia="en-US"/>
              </w:rPr>
            </w:pPr>
            <w:r w:rsidRPr="007F7634">
              <w:rPr>
                <w:sz w:val="20"/>
                <w:szCs w:val="20"/>
                <w:lang w:eastAsia="en-US"/>
              </w:rPr>
              <w:t>a) z</w:t>
            </w:r>
            <w:r w:rsidR="00914E87" w:rsidRPr="007F7634">
              <w:rPr>
                <w:sz w:val="20"/>
                <w:szCs w:val="20"/>
                <w:lang w:eastAsia="en-US"/>
              </w:rPr>
              <w:t>ákladné  p</w:t>
            </w:r>
            <w:r w:rsidRPr="007F7634">
              <w:rPr>
                <w:sz w:val="20"/>
                <w:szCs w:val="20"/>
                <w:lang w:eastAsia="en-US"/>
              </w:rPr>
              <w:t>ožiadavky</w:t>
            </w:r>
            <w:r w:rsidR="00914E87" w:rsidRPr="007F7634">
              <w:rPr>
                <w:sz w:val="20"/>
                <w:szCs w:val="20"/>
                <w:lang w:eastAsia="en-US"/>
              </w:rPr>
              <w:t xml:space="preserve"> </w:t>
            </w:r>
            <w:r w:rsidRPr="007F7634">
              <w:rPr>
                <w:sz w:val="20"/>
                <w:szCs w:val="20"/>
                <w:lang w:eastAsia="en-US"/>
              </w:rPr>
              <w:t>na</w:t>
            </w:r>
            <w:r w:rsidR="00914E87" w:rsidRPr="007F7634">
              <w:rPr>
                <w:sz w:val="20"/>
                <w:szCs w:val="20"/>
                <w:lang w:eastAsia="en-US"/>
              </w:rPr>
              <w:t xml:space="preserve"> </w:t>
            </w:r>
            <w:r w:rsidRPr="007F7634">
              <w:rPr>
                <w:sz w:val="20"/>
                <w:szCs w:val="20"/>
                <w:lang w:eastAsia="en-US"/>
              </w:rPr>
              <w:t>vybavenie</w:t>
            </w:r>
            <w:r w:rsidR="00914E87" w:rsidRPr="007F7634">
              <w:rPr>
                <w:sz w:val="20"/>
                <w:szCs w:val="20"/>
                <w:lang w:eastAsia="en-US"/>
              </w:rPr>
              <w:t xml:space="preserve"> </w:t>
            </w:r>
            <w:r w:rsidRPr="007F7634">
              <w:rPr>
                <w:sz w:val="20"/>
                <w:szCs w:val="20"/>
                <w:lang w:eastAsia="en-US"/>
              </w:rPr>
              <w:t>námornej</w:t>
            </w:r>
            <w:r w:rsidR="00914E87" w:rsidRPr="007F7634">
              <w:rPr>
                <w:sz w:val="20"/>
                <w:szCs w:val="20"/>
                <w:lang w:eastAsia="en-US"/>
              </w:rPr>
              <w:t xml:space="preserve"> </w:t>
            </w:r>
            <w:r w:rsidRPr="007F7634">
              <w:rPr>
                <w:sz w:val="20"/>
                <w:szCs w:val="20"/>
                <w:lang w:eastAsia="en-US"/>
              </w:rPr>
              <w:t>lode,</w:t>
            </w:r>
            <w:r w:rsidR="00914E87" w:rsidRPr="007F7634">
              <w:rPr>
                <w:sz w:val="20"/>
                <w:szCs w:val="20"/>
                <w:lang w:eastAsia="en-US"/>
              </w:rPr>
              <w:t xml:space="preserve"> </w:t>
            </w:r>
            <w:r w:rsidRPr="007F7634">
              <w:rPr>
                <w:sz w:val="20"/>
                <w:szCs w:val="20"/>
                <w:lang w:eastAsia="en-US"/>
              </w:rPr>
              <w:t>ktoré</w:t>
            </w:r>
            <w:r w:rsidR="00914E87" w:rsidRPr="007F7634">
              <w:rPr>
                <w:sz w:val="20"/>
                <w:szCs w:val="20"/>
                <w:lang w:eastAsia="en-US"/>
              </w:rPr>
              <w:t xml:space="preserve"> </w:t>
            </w:r>
            <w:r w:rsidRPr="007F7634">
              <w:rPr>
                <w:sz w:val="20"/>
                <w:szCs w:val="20"/>
                <w:lang w:eastAsia="en-US"/>
              </w:rPr>
              <w:t>je</w:t>
            </w:r>
            <w:r w:rsidR="00914E87" w:rsidRPr="007F7634">
              <w:rPr>
                <w:sz w:val="20"/>
                <w:szCs w:val="20"/>
                <w:lang w:eastAsia="en-US"/>
              </w:rPr>
              <w:t xml:space="preserve"> </w:t>
            </w:r>
            <w:r w:rsidRPr="007F7634">
              <w:rPr>
                <w:sz w:val="20"/>
                <w:szCs w:val="20"/>
                <w:lang w:eastAsia="en-US"/>
              </w:rPr>
              <w:t>určeným</w:t>
            </w:r>
            <w:r w:rsidR="00914E87" w:rsidRPr="007F7634">
              <w:rPr>
                <w:sz w:val="20"/>
                <w:szCs w:val="20"/>
                <w:lang w:eastAsia="en-US"/>
              </w:rPr>
              <w:t xml:space="preserve"> </w:t>
            </w:r>
            <w:r w:rsidRPr="007F7634">
              <w:rPr>
                <w:sz w:val="20"/>
                <w:szCs w:val="20"/>
                <w:lang w:eastAsia="en-US"/>
              </w:rPr>
              <w:t>výrobkom1) (ďalej len</w:t>
            </w:r>
            <w:r w:rsidR="00914E87" w:rsidRPr="007F7634">
              <w:rPr>
                <w:sz w:val="20"/>
                <w:szCs w:val="20"/>
                <w:lang w:eastAsia="en-US"/>
              </w:rPr>
              <w:t xml:space="preserve"> „vybavenie </w:t>
            </w:r>
            <w:r w:rsidRPr="007F7634">
              <w:rPr>
                <w:sz w:val="20"/>
                <w:szCs w:val="20"/>
                <w:lang w:eastAsia="en-US"/>
              </w:rPr>
              <w:t>námornej</w:t>
            </w:r>
            <w:r w:rsidR="00914E87" w:rsidRPr="007F7634">
              <w:rPr>
                <w:sz w:val="20"/>
                <w:szCs w:val="20"/>
                <w:lang w:eastAsia="en-US"/>
              </w:rPr>
              <w:t xml:space="preserve"> </w:t>
            </w:r>
            <w:r w:rsidRPr="007F7634">
              <w:rPr>
                <w:sz w:val="20"/>
                <w:szCs w:val="20"/>
                <w:lang w:eastAsia="en-US"/>
              </w:rPr>
              <w:t>lode“),</w:t>
            </w:r>
          </w:p>
          <w:p w:rsidR="005768EB" w:rsidRPr="007F7634" w:rsidRDefault="005768EB" w:rsidP="00914E87">
            <w:pPr>
              <w:widowControl w:val="0"/>
              <w:spacing w:before="0" w:line="276" w:lineRule="auto"/>
              <w:rPr>
                <w:sz w:val="20"/>
                <w:szCs w:val="20"/>
                <w:lang w:eastAsia="en-US"/>
              </w:rPr>
            </w:pPr>
            <w:r w:rsidRPr="007F7634">
              <w:rPr>
                <w:sz w:val="20"/>
                <w:szCs w:val="20"/>
                <w:lang w:eastAsia="en-US"/>
              </w:rPr>
              <w:t>b) postupy posudzovania</w:t>
            </w:r>
            <w:r w:rsidR="00914E87" w:rsidRPr="007F7634">
              <w:rPr>
                <w:sz w:val="20"/>
                <w:szCs w:val="20"/>
                <w:lang w:eastAsia="en-US"/>
              </w:rPr>
              <w:t xml:space="preserve"> </w:t>
            </w:r>
            <w:r w:rsidRPr="007F7634">
              <w:rPr>
                <w:sz w:val="20"/>
                <w:szCs w:val="20"/>
                <w:lang w:eastAsia="en-US"/>
              </w:rPr>
              <w:t>zhody,2)</w:t>
            </w:r>
          </w:p>
          <w:p w:rsidR="005768EB" w:rsidRPr="007F7634" w:rsidRDefault="005768EB" w:rsidP="00914E87">
            <w:pPr>
              <w:widowControl w:val="0"/>
              <w:spacing w:before="0" w:line="276" w:lineRule="auto"/>
              <w:rPr>
                <w:sz w:val="20"/>
                <w:szCs w:val="20"/>
                <w:lang w:eastAsia="en-US"/>
              </w:rPr>
            </w:pPr>
            <w:r w:rsidRPr="007F7634">
              <w:rPr>
                <w:sz w:val="20"/>
                <w:szCs w:val="20"/>
                <w:lang w:eastAsia="en-US"/>
              </w:rPr>
              <w:t>c) práva a</w:t>
            </w:r>
            <w:r w:rsidR="00914E87" w:rsidRPr="007F7634">
              <w:rPr>
                <w:sz w:val="20"/>
                <w:szCs w:val="20"/>
                <w:lang w:eastAsia="en-US"/>
              </w:rPr>
              <w:t> </w:t>
            </w:r>
            <w:r w:rsidRPr="007F7634">
              <w:rPr>
                <w:sz w:val="20"/>
                <w:szCs w:val="20"/>
                <w:lang w:eastAsia="en-US"/>
              </w:rPr>
              <w:t>povinnosti</w:t>
            </w:r>
            <w:r w:rsidR="00914E87" w:rsidRPr="007F7634">
              <w:rPr>
                <w:sz w:val="20"/>
                <w:szCs w:val="20"/>
                <w:lang w:eastAsia="en-US"/>
              </w:rPr>
              <w:t xml:space="preserve"> </w:t>
            </w:r>
            <w:r w:rsidRPr="007F7634">
              <w:rPr>
                <w:sz w:val="20"/>
                <w:szCs w:val="20"/>
                <w:lang w:eastAsia="en-US"/>
              </w:rPr>
              <w:t xml:space="preserve">výrobcu,3) </w:t>
            </w:r>
            <w:r w:rsidR="00914E87" w:rsidRPr="007F7634">
              <w:rPr>
                <w:sz w:val="20"/>
                <w:szCs w:val="20"/>
                <w:lang w:eastAsia="en-US"/>
              </w:rPr>
              <w:t xml:space="preserve">splnomocneného </w:t>
            </w:r>
            <w:r w:rsidRPr="007F7634">
              <w:rPr>
                <w:sz w:val="20"/>
                <w:szCs w:val="20"/>
                <w:lang w:eastAsia="en-US"/>
              </w:rPr>
              <w:t>zástupcu,4) dovozcu5) a distribútora6) vybavenia</w:t>
            </w:r>
          </w:p>
          <w:p w:rsidR="005768EB" w:rsidRPr="007F7634" w:rsidRDefault="005768EB" w:rsidP="00914E87">
            <w:pPr>
              <w:widowControl w:val="0"/>
              <w:spacing w:before="0" w:line="276" w:lineRule="auto"/>
              <w:rPr>
                <w:sz w:val="20"/>
                <w:szCs w:val="20"/>
                <w:lang w:eastAsia="en-US"/>
              </w:rPr>
            </w:pPr>
            <w:r w:rsidRPr="007F7634">
              <w:rPr>
                <w:sz w:val="20"/>
                <w:szCs w:val="20"/>
                <w:lang w:eastAsia="en-US"/>
              </w:rPr>
              <w:t>námornej lode,</w:t>
            </w:r>
          </w:p>
          <w:p w:rsidR="005768EB" w:rsidRPr="007F7634" w:rsidRDefault="005768EB" w:rsidP="00914E87">
            <w:pPr>
              <w:widowControl w:val="0"/>
              <w:spacing w:before="0" w:line="276" w:lineRule="auto"/>
              <w:rPr>
                <w:sz w:val="20"/>
                <w:szCs w:val="20"/>
                <w:lang w:eastAsia="en-US"/>
              </w:rPr>
            </w:pPr>
            <w:r w:rsidRPr="007F7634">
              <w:rPr>
                <w:sz w:val="20"/>
                <w:szCs w:val="20"/>
                <w:lang w:eastAsia="en-US"/>
              </w:rPr>
              <w:t>d) autor</w:t>
            </w:r>
            <w:r w:rsidR="00914E87" w:rsidRPr="007F7634">
              <w:rPr>
                <w:sz w:val="20"/>
                <w:szCs w:val="20"/>
                <w:lang w:eastAsia="en-US"/>
              </w:rPr>
              <w:t>izáciu a </w:t>
            </w:r>
            <w:r w:rsidRPr="007F7634">
              <w:rPr>
                <w:sz w:val="20"/>
                <w:szCs w:val="20"/>
                <w:lang w:eastAsia="en-US"/>
              </w:rPr>
              <w:t>notifikáciu</w:t>
            </w:r>
            <w:r w:rsidR="00914E87" w:rsidRPr="007F7634">
              <w:rPr>
                <w:sz w:val="20"/>
                <w:szCs w:val="20"/>
                <w:lang w:eastAsia="en-US"/>
              </w:rPr>
              <w:t xml:space="preserve"> </w:t>
            </w:r>
            <w:r w:rsidRPr="007F7634">
              <w:rPr>
                <w:sz w:val="20"/>
                <w:szCs w:val="20"/>
                <w:lang w:eastAsia="en-US"/>
              </w:rPr>
              <w:t>orgánu</w:t>
            </w:r>
            <w:r w:rsidR="00914E87" w:rsidRPr="007F7634">
              <w:rPr>
                <w:sz w:val="20"/>
                <w:szCs w:val="20"/>
                <w:lang w:eastAsia="en-US"/>
              </w:rPr>
              <w:t xml:space="preserve"> </w:t>
            </w:r>
            <w:r w:rsidRPr="007F7634">
              <w:rPr>
                <w:sz w:val="20"/>
                <w:szCs w:val="20"/>
                <w:lang w:eastAsia="en-US"/>
              </w:rPr>
              <w:t>posudzovania</w:t>
            </w:r>
            <w:r w:rsidR="00914E87" w:rsidRPr="007F7634">
              <w:rPr>
                <w:sz w:val="20"/>
                <w:szCs w:val="20"/>
                <w:lang w:eastAsia="en-US"/>
              </w:rPr>
              <w:t xml:space="preserve"> </w:t>
            </w:r>
            <w:r w:rsidRPr="007F7634">
              <w:rPr>
                <w:sz w:val="20"/>
                <w:szCs w:val="20"/>
                <w:lang w:eastAsia="en-US"/>
              </w:rPr>
              <w:t>zhody,7)</w:t>
            </w:r>
          </w:p>
          <w:p w:rsidR="00A248B1" w:rsidRPr="007F7634" w:rsidRDefault="005768EB" w:rsidP="00914E87">
            <w:pPr>
              <w:pStyle w:val="odsek1"/>
              <w:keepNext w:val="0"/>
              <w:widowControl w:val="0"/>
              <w:numPr>
                <w:ilvl w:val="0"/>
                <w:numId w:val="0"/>
              </w:numPr>
              <w:spacing w:before="0" w:after="120"/>
              <w:ind w:hanging="43"/>
              <w:rPr>
                <w:sz w:val="20"/>
                <w:szCs w:val="20"/>
              </w:rPr>
            </w:pPr>
            <w:r w:rsidRPr="007F7634">
              <w:rPr>
                <w:sz w:val="20"/>
                <w:szCs w:val="20"/>
              </w:rPr>
              <w:t>e) práva a</w:t>
            </w:r>
            <w:r w:rsidR="00914E87" w:rsidRPr="007F7634">
              <w:rPr>
                <w:sz w:val="20"/>
                <w:szCs w:val="20"/>
              </w:rPr>
              <w:t> </w:t>
            </w:r>
            <w:r w:rsidRPr="007F7634">
              <w:rPr>
                <w:sz w:val="20"/>
                <w:szCs w:val="20"/>
              </w:rPr>
              <w:t>povinnosti</w:t>
            </w:r>
            <w:r w:rsidR="00914E87" w:rsidRPr="007F7634">
              <w:rPr>
                <w:sz w:val="20"/>
                <w:szCs w:val="20"/>
              </w:rPr>
              <w:t xml:space="preserve"> </w:t>
            </w:r>
            <w:r w:rsidRPr="007F7634">
              <w:rPr>
                <w:sz w:val="20"/>
                <w:szCs w:val="20"/>
              </w:rPr>
              <w:t>notifikovanej</w:t>
            </w:r>
            <w:r w:rsidR="00914E87" w:rsidRPr="007F7634">
              <w:rPr>
                <w:sz w:val="20"/>
                <w:szCs w:val="20"/>
              </w:rPr>
              <w:t xml:space="preserve"> </w:t>
            </w:r>
            <w:r w:rsidRPr="007F7634">
              <w:rPr>
                <w:sz w:val="20"/>
                <w:szCs w:val="20"/>
              </w:rPr>
              <w:t xml:space="preserve">osoby.8) </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4708FC">
            <w:pPr>
              <w:autoSpaceDE w:val="0"/>
              <w:autoSpaceDN w:val="0"/>
              <w:spacing w:before="0"/>
              <w:jc w:val="left"/>
              <w:rPr>
                <w:sz w:val="20"/>
                <w:szCs w:val="20"/>
              </w:rPr>
            </w:pPr>
            <w:r w:rsidRPr="007F7634">
              <w:rPr>
                <w:sz w:val="20"/>
                <w:szCs w:val="20"/>
              </w:rPr>
              <w:t>1) § 9 ods. 1 zákona č. 264/1999 Z. z. o technických požiadavkách na výrobky a o posudzovaní zhody a o zmene a doplnení niektorých zákonov v znení neskorších predpisov.</w:t>
            </w:r>
          </w:p>
          <w:p w:rsidR="00A248B1" w:rsidRPr="007F7634" w:rsidRDefault="00A248B1" w:rsidP="004708FC">
            <w:pPr>
              <w:autoSpaceDE w:val="0"/>
              <w:autoSpaceDN w:val="0"/>
              <w:spacing w:before="0"/>
              <w:jc w:val="left"/>
              <w:rPr>
                <w:sz w:val="20"/>
                <w:szCs w:val="20"/>
              </w:rPr>
            </w:pPr>
            <w:r w:rsidRPr="007F7634">
              <w:rPr>
                <w:sz w:val="20"/>
                <w:szCs w:val="20"/>
              </w:rPr>
              <w:t>2) Čl. 2 ods. 12 nariadenia Európskeho parlamentu a Rady (ES) č. 765/2008 z 9. júla 2008, ktorým sa stanovujú požiadavky akreditácie a dohľadu nad trhom v súvislosti s uvádzaním výrobkov na trh a ktorým sa zrušuje nariadenie (EHS) č. 339/93 (Ú. v. EÚ L 218, 13. 08. 2008).</w:t>
            </w:r>
          </w:p>
          <w:p w:rsidR="00A248B1" w:rsidRPr="007F7634" w:rsidRDefault="00A248B1" w:rsidP="004708FC">
            <w:pPr>
              <w:autoSpaceDE w:val="0"/>
              <w:autoSpaceDN w:val="0"/>
              <w:spacing w:before="0"/>
              <w:jc w:val="left"/>
              <w:rPr>
                <w:sz w:val="20"/>
                <w:szCs w:val="20"/>
              </w:rPr>
            </w:pPr>
            <w:r w:rsidRPr="007F7634">
              <w:rPr>
                <w:sz w:val="20"/>
                <w:szCs w:val="20"/>
              </w:rPr>
              <w:t>3) Čl. 2 ods. 3 nariadenia (ES) č. 765/2008.</w:t>
            </w:r>
          </w:p>
          <w:p w:rsidR="00A248B1" w:rsidRPr="007F7634" w:rsidRDefault="00A248B1" w:rsidP="004708FC">
            <w:pPr>
              <w:autoSpaceDE w:val="0"/>
              <w:autoSpaceDN w:val="0"/>
              <w:spacing w:before="0"/>
              <w:jc w:val="left"/>
              <w:rPr>
                <w:sz w:val="20"/>
                <w:szCs w:val="20"/>
              </w:rPr>
            </w:pPr>
            <w:r w:rsidRPr="007F7634">
              <w:rPr>
                <w:sz w:val="20"/>
                <w:szCs w:val="20"/>
              </w:rPr>
              <w:lastRenderedPageBreak/>
              <w:t>4) Čl. 2 ods. 4 nariadenia (ES) č. 765/2008.</w:t>
            </w:r>
          </w:p>
          <w:p w:rsidR="00A248B1" w:rsidRPr="007F7634" w:rsidRDefault="00A248B1" w:rsidP="004708FC">
            <w:pPr>
              <w:autoSpaceDE w:val="0"/>
              <w:autoSpaceDN w:val="0"/>
              <w:spacing w:before="0"/>
              <w:jc w:val="left"/>
              <w:rPr>
                <w:sz w:val="20"/>
                <w:szCs w:val="20"/>
              </w:rPr>
            </w:pPr>
            <w:r w:rsidRPr="007F7634">
              <w:rPr>
                <w:sz w:val="20"/>
                <w:szCs w:val="20"/>
              </w:rPr>
              <w:t>5) Čl. 2 ods. 5 nariadenia (ES) č. 765/2008.</w:t>
            </w:r>
          </w:p>
          <w:p w:rsidR="00A248B1" w:rsidRPr="007F7634" w:rsidRDefault="00A248B1" w:rsidP="004708FC">
            <w:pPr>
              <w:autoSpaceDE w:val="0"/>
              <w:autoSpaceDN w:val="0"/>
              <w:spacing w:before="0"/>
              <w:jc w:val="left"/>
              <w:rPr>
                <w:sz w:val="20"/>
                <w:szCs w:val="20"/>
              </w:rPr>
            </w:pPr>
            <w:r w:rsidRPr="007F7634">
              <w:rPr>
                <w:sz w:val="20"/>
                <w:szCs w:val="20"/>
              </w:rPr>
              <w:t>6) Čl. 2 ods. 6 nariadenia (ES) č. 765/2008.</w:t>
            </w:r>
          </w:p>
          <w:p w:rsidR="00A248B1" w:rsidRPr="007F7634" w:rsidRDefault="00A248B1" w:rsidP="004708FC">
            <w:pPr>
              <w:autoSpaceDE w:val="0"/>
              <w:autoSpaceDN w:val="0"/>
              <w:spacing w:before="0"/>
              <w:jc w:val="left"/>
              <w:rPr>
                <w:sz w:val="20"/>
                <w:szCs w:val="20"/>
              </w:rPr>
            </w:pPr>
            <w:r w:rsidRPr="007F7634">
              <w:rPr>
                <w:sz w:val="20"/>
                <w:szCs w:val="20"/>
              </w:rPr>
              <w:t>7)  Čl. 2 ods. 13 nariadenia (ES) č. 765/2008.</w:t>
            </w:r>
          </w:p>
          <w:p w:rsidR="00A248B1" w:rsidRPr="007F7634" w:rsidRDefault="00A248B1" w:rsidP="004708FC">
            <w:pPr>
              <w:autoSpaceDE w:val="0"/>
              <w:autoSpaceDN w:val="0"/>
              <w:spacing w:before="0"/>
              <w:jc w:val="left"/>
              <w:rPr>
                <w:sz w:val="20"/>
                <w:szCs w:val="20"/>
              </w:rPr>
            </w:pPr>
            <w:r w:rsidRPr="007F7634">
              <w:rPr>
                <w:sz w:val="20"/>
                <w:szCs w:val="20"/>
              </w:rPr>
              <w:t xml:space="preserve">8) § 2 ods. 1 písm. f) zákona č. 264/1999 Z. z. v znení zákona č. 254/2003 Z. z. </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Č:2</w:t>
            </w:r>
          </w:p>
          <w:p w:rsidR="00A248B1" w:rsidRPr="007F7634" w:rsidRDefault="00A248B1" w:rsidP="00721E45">
            <w:pPr>
              <w:autoSpaceDE w:val="0"/>
              <w:autoSpaceDN w:val="0"/>
              <w:spacing w:before="0"/>
              <w:jc w:val="center"/>
              <w:rPr>
                <w:sz w:val="20"/>
                <w:szCs w:val="20"/>
              </w:rPr>
            </w:pPr>
            <w:r w:rsidRPr="007F7634">
              <w:rPr>
                <w:sz w:val="20"/>
                <w:szCs w:val="20"/>
              </w:rPr>
              <w:t>Bod: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Na účely tejto smernice sa uplatňujú tieto vymedzenia pojmov:</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 „vybavenie námorných lodí“ je vybavenie patriace do rozsahu pôsobnosti tejto smernice podľa článku 3;</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F0EFF">
            <w:pPr>
              <w:autoSpaceDE w:val="0"/>
              <w:autoSpaceDN w:val="0"/>
              <w:spacing w:before="0"/>
              <w:jc w:val="center"/>
              <w:rPr>
                <w:sz w:val="20"/>
                <w:szCs w:val="20"/>
              </w:rPr>
            </w:pPr>
            <w:r w:rsidRPr="007F7634">
              <w:rPr>
                <w:sz w:val="20"/>
                <w:szCs w:val="20"/>
              </w:rPr>
              <w:t>§ 2</w:t>
            </w:r>
          </w:p>
          <w:p w:rsidR="00A248B1" w:rsidRPr="007F7634" w:rsidRDefault="00A248B1" w:rsidP="00AE1634">
            <w:pPr>
              <w:autoSpaceDE w:val="0"/>
              <w:autoSpaceDN w:val="0"/>
              <w:spacing w:before="0"/>
              <w:jc w:val="center"/>
              <w:rPr>
                <w:sz w:val="20"/>
                <w:szCs w:val="20"/>
              </w:rPr>
            </w:pPr>
            <w:r w:rsidRPr="007F7634">
              <w:rPr>
                <w:sz w:val="20"/>
                <w:szCs w:val="20"/>
              </w:rPr>
              <w:t>P: a)</w:t>
            </w:r>
          </w:p>
        </w:tc>
        <w:tc>
          <w:tcPr>
            <w:tcW w:w="4536" w:type="dxa"/>
            <w:tcBorders>
              <w:top w:val="single" w:sz="4" w:space="0" w:color="auto"/>
              <w:left w:val="single" w:sz="4" w:space="0" w:color="auto"/>
              <w:bottom w:val="single" w:sz="4" w:space="0" w:color="auto"/>
              <w:right w:val="single" w:sz="4" w:space="0" w:color="auto"/>
            </w:tcBorders>
          </w:tcPr>
          <w:p w:rsidR="005768EB" w:rsidRPr="007F7634" w:rsidRDefault="005768EB" w:rsidP="005768EB">
            <w:pPr>
              <w:widowControl w:val="0"/>
              <w:spacing w:before="0" w:after="120"/>
              <w:rPr>
                <w:sz w:val="20"/>
                <w:szCs w:val="20"/>
              </w:rPr>
            </w:pPr>
            <w:r w:rsidRPr="007F7634">
              <w:rPr>
                <w:sz w:val="20"/>
                <w:szCs w:val="20"/>
              </w:rPr>
              <w:t>(2) Na účely tohto nariadenia vlády je</w:t>
            </w:r>
          </w:p>
          <w:p w:rsidR="00A248B1" w:rsidRPr="007F7634" w:rsidRDefault="005768EB" w:rsidP="005768EB">
            <w:pPr>
              <w:autoSpaceDE w:val="0"/>
              <w:autoSpaceDN w:val="0"/>
              <w:adjustRightInd w:val="0"/>
              <w:spacing w:before="0"/>
              <w:rPr>
                <w:sz w:val="20"/>
                <w:szCs w:val="20"/>
              </w:rPr>
            </w:pPr>
            <w:r w:rsidRPr="007F7634">
              <w:rPr>
                <w:sz w:val="20"/>
                <w:szCs w:val="20"/>
              </w:rPr>
              <w:t>a) vybavením námornej lode vybavenie, ktoré sa umiestňuje alebo ktoré sa má umiestniť na palubu námornej lode členského štátu Európskej únie alebo štátu, ktorý je zmluvnou stranou Dohody o Európskom hospodárskom priestore (ďalej len „členský  štát“) , pre ktoré sa na základe medzinárodných nástrojov vyžaduje schválenie orgánom štátu, pod ktorého vlajkou námorná loď  pláva, bez ohľadu nato, či sa námorná loď, v čase umiestnenia vybavenia námornej lode na palube, nachádza v Európskej únii,</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AE1634">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Č:2</w:t>
            </w:r>
          </w:p>
          <w:p w:rsidR="00A248B1" w:rsidRPr="007F7634" w:rsidRDefault="00A248B1" w:rsidP="007821EB">
            <w:pPr>
              <w:autoSpaceDE w:val="0"/>
              <w:autoSpaceDN w:val="0"/>
              <w:spacing w:before="0"/>
              <w:jc w:val="center"/>
              <w:rPr>
                <w:sz w:val="20"/>
                <w:szCs w:val="20"/>
              </w:rPr>
            </w:pPr>
            <w:r w:rsidRPr="007F7634">
              <w:rPr>
                <w:sz w:val="20"/>
                <w:szCs w:val="20"/>
              </w:rPr>
              <w:t>Bod: 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 „loď EÚ“ je loď plávajúca pod vlajkou členského štátu, na ktorú sa vzťahujú medzinárodné dohovory;</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r w:rsidRPr="007F7634">
              <w:rPr>
                <w:sz w:val="20"/>
                <w:szCs w:val="20"/>
              </w:rPr>
              <w:t>Xxx/2016</w:t>
            </w: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4D6CF2">
            <w:pPr>
              <w:autoSpaceDE w:val="0"/>
              <w:autoSpaceDN w:val="0"/>
              <w:spacing w:before="0"/>
              <w:jc w:val="center"/>
              <w:rPr>
                <w:sz w:val="20"/>
                <w:szCs w:val="20"/>
              </w:rPr>
            </w:pPr>
          </w:p>
          <w:p w:rsidR="00A248B1" w:rsidRPr="007F7634" w:rsidRDefault="00A248B1" w:rsidP="00EA1848">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721E45">
            <w:pPr>
              <w:autoSpaceDE w:val="0"/>
              <w:autoSpaceDN w:val="0"/>
              <w:spacing w:before="0"/>
              <w:jc w:val="center"/>
              <w:rPr>
                <w:sz w:val="20"/>
                <w:szCs w:val="20"/>
              </w:rPr>
            </w:pPr>
            <w:r w:rsidRPr="007F7634">
              <w:rPr>
                <w:sz w:val="20"/>
                <w:szCs w:val="20"/>
              </w:rPr>
              <w:t>P: b)</w:t>
            </w: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EA1848">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914E87" w:rsidP="00914E87">
            <w:pPr>
              <w:pStyle w:val="a"/>
              <w:keepNext w:val="0"/>
              <w:widowControl w:val="0"/>
              <w:numPr>
                <w:ilvl w:val="0"/>
                <w:numId w:val="0"/>
              </w:numPr>
              <w:tabs>
                <w:tab w:val="clear" w:pos="425"/>
              </w:tabs>
              <w:spacing w:before="0"/>
              <w:jc w:val="left"/>
              <w:rPr>
                <w:sz w:val="20"/>
                <w:szCs w:val="20"/>
              </w:rPr>
            </w:pPr>
            <w:r w:rsidRPr="007F7634">
              <w:rPr>
                <w:sz w:val="20"/>
                <w:szCs w:val="20"/>
              </w:rPr>
              <w:t>b) námornou loďou členského štátu Európskej únie námorná loď, plávajúca pod štátnou vlajkou Slovenskej republiky alebo vlajkou iného členského štátu, na ktorú sa vzťahujú medzinárodné dohovory (ďalej len „loď únie“),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Č:2</w:t>
            </w:r>
          </w:p>
          <w:p w:rsidR="00A248B1" w:rsidRPr="007F7634" w:rsidRDefault="00A248B1" w:rsidP="00EA1848">
            <w:pPr>
              <w:autoSpaceDE w:val="0"/>
              <w:autoSpaceDN w:val="0"/>
              <w:spacing w:before="0"/>
              <w:jc w:val="center"/>
              <w:rPr>
                <w:sz w:val="20"/>
                <w:szCs w:val="20"/>
              </w:rPr>
            </w:pPr>
            <w:r w:rsidRPr="007F7634">
              <w:rPr>
                <w:sz w:val="20"/>
                <w:szCs w:val="20"/>
              </w:rPr>
              <w:t>Bod: 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CM4"/>
              <w:spacing w:before="60" w:after="60"/>
              <w:rPr>
                <w:rFonts w:cs="EUAlbertina"/>
                <w:color w:val="000000"/>
                <w:sz w:val="19"/>
                <w:szCs w:val="19"/>
              </w:rPr>
            </w:pPr>
            <w:r w:rsidRPr="007F7634">
              <w:rPr>
                <w:rFonts w:cs="EUAlbertina"/>
                <w:color w:val="000000"/>
                <w:sz w:val="19"/>
                <w:szCs w:val="19"/>
              </w:rPr>
              <w:t xml:space="preserve">3.  „medzinárodné dohovory“ </w:t>
            </w:r>
            <w:r w:rsidRPr="007F7634">
              <w:rPr>
                <w:rFonts w:ascii="EUAlbertina CE" w:hAnsi="EUAlbertina CE" w:cs="EUAlbertina CE"/>
                <w:color w:val="000000"/>
                <w:sz w:val="19"/>
                <w:szCs w:val="19"/>
              </w:rPr>
              <w:t>sú tieto dohovory spolu s ich povinne uplatňovanými protokolmi a kódexmi prijaté pod záštitou Medzinárodnej námornej organizácie (IMO), ktoré nadobudli platnosť a ktorými sa stanovujú špecifické požiadavky na schvaľovanie vybavenia umiestňovaného na palubu</w:t>
            </w:r>
            <w:r w:rsidRPr="007F7634">
              <w:rPr>
                <w:rFonts w:cs="EUAlbertina"/>
                <w:color w:val="000000"/>
                <w:sz w:val="19"/>
                <w:szCs w:val="19"/>
              </w:rPr>
              <w:t xml:space="preserve"> lodí </w:t>
            </w:r>
            <w:r w:rsidRPr="007F7634">
              <w:rPr>
                <w:rFonts w:cs="EUAlbertina"/>
                <w:color w:val="000000"/>
                <w:sz w:val="19"/>
                <w:szCs w:val="19"/>
              </w:rPr>
              <w:lastRenderedPageBreak/>
              <w:t xml:space="preserve">vlajkovým štátom: </w:t>
            </w:r>
          </w:p>
          <w:p w:rsidR="00A248B1" w:rsidRPr="007F7634" w:rsidRDefault="00A248B1" w:rsidP="00FE051F">
            <w:pPr>
              <w:pStyle w:val="CM4"/>
              <w:spacing w:before="60" w:after="60"/>
              <w:rPr>
                <w:rFonts w:cs="EUAlbertina"/>
                <w:color w:val="000000"/>
                <w:sz w:val="19"/>
                <w:szCs w:val="19"/>
              </w:rPr>
            </w:pPr>
            <w:r w:rsidRPr="007F7634">
              <w:rPr>
                <w:rFonts w:cs="EUAlbertina"/>
                <w:color w:val="000000"/>
                <w:sz w:val="19"/>
                <w:szCs w:val="19"/>
              </w:rPr>
              <w:t>— Dohovor o medzinárodných pravidlách na zabránenie zrážkam na mori (</w:t>
            </w:r>
            <w:proofErr w:type="spellStart"/>
            <w:r w:rsidRPr="007F7634">
              <w:rPr>
                <w:rFonts w:cs="EUAlbertina"/>
                <w:color w:val="000000"/>
                <w:sz w:val="19"/>
                <w:szCs w:val="19"/>
              </w:rPr>
              <w:t>Colreg</w:t>
            </w:r>
            <w:proofErr w:type="spellEnd"/>
            <w:r w:rsidRPr="007F7634">
              <w:rPr>
                <w:rFonts w:cs="EUAlbertina"/>
                <w:color w:val="000000"/>
                <w:sz w:val="19"/>
                <w:szCs w:val="19"/>
              </w:rPr>
              <w:t xml:space="preserve">) z roku 1972, </w:t>
            </w:r>
          </w:p>
          <w:p w:rsidR="00A248B1" w:rsidRPr="007F7634" w:rsidRDefault="00A248B1" w:rsidP="00FE051F">
            <w:pPr>
              <w:pStyle w:val="CM4"/>
              <w:spacing w:before="60" w:after="60"/>
              <w:rPr>
                <w:rFonts w:cs="EUAlbertina"/>
                <w:color w:val="000000"/>
                <w:sz w:val="17"/>
                <w:szCs w:val="17"/>
              </w:rPr>
            </w:pPr>
            <w:r w:rsidRPr="007F7634">
              <w:rPr>
                <w:rFonts w:cs="EUAlbertina"/>
                <w:color w:val="000000"/>
                <w:sz w:val="17"/>
                <w:szCs w:val="17"/>
              </w:rPr>
              <w:t xml:space="preserve">( </w:t>
            </w:r>
            <w:r w:rsidRPr="007F7634">
              <w:rPr>
                <w:rFonts w:cs="EUAlbertina"/>
                <w:color w:val="000000"/>
                <w:sz w:val="11"/>
                <w:szCs w:val="11"/>
              </w:rPr>
              <w:t xml:space="preserve">1 </w:t>
            </w:r>
            <w:r w:rsidRPr="007F7634">
              <w:rPr>
                <w:rFonts w:ascii="EUAlbertina CE" w:hAnsi="EUAlbertina CE" w:cs="EUAlbertina CE"/>
                <w:color w:val="000000"/>
                <w:sz w:val="17"/>
                <w:szCs w:val="17"/>
              </w:rPr>
              <w:t>) Nariadenie Európskeho parlamentu a Rady (ES) č. 1406/2002 z 27. júna 2002, ktorým sa ustanovuje Európska námorná bezpečnostná agentúra</w:t>
            </w:r>
            <w:r w:rsidRPr="007F7634">
              <w:rPr>
                <w:rFonts w:cs="EUAlbertina"/>
                <w:color w:val="000000"/>
                <w:sz w:val="17"/>
                <w:szCs w:val="17"/>
              </w:rPr>
              <w:t xml:space="preserve"> (Ú. v. ES L 208, 5.8.2002, s. 1).</w:t>
            </w:r>
          </w:p>
          <w:p w:rsidR="00A248B1" w:rsidRPr="007F7634" w:rsidRDefault="00A248B1" w:rsidP="00FE051F">
            <w:pPr>
              <w:pStyle w:val="CM4"/>
              <w:spacing w:before="60" w:after="60"/>
              <w:rPr>
                <w:rFonts w:ascii="EUAlbertina CE" w:hAnsi="EUAlbertina CE" w:cs="EUAlbertina CE"/>
                <w:color w:val="000000"/>
                <w:sz w:val="19"/>
                <w:szCs w:val="19"/>
              </w:rPr>
            </w:pPr>
            <w:r w:rsidRPr="007F7634">
              <w:rPr>
                <w:rFonts w:ascii="EUAlbertina CE" w:hAnsi="EUAlbertina CE" w:cs="EUAlbertina CE"/>
                <w:color w:val="000000"/>
                <w:sz w:val="19"/>
                <w:szCs w:val="19"/>
              </w:rPr>
              <w:t>— Medzinárodný dohovor o zabránení znečisťovania z lodí (</w:t>
            </w:r>
            <w:proofErr w:type="spellStart"/>
            <w:r w:rsidRPr="007F7634">
              <w:rPr>
                <w:rFonts w:ascii="EUAlbertina CE" w:hAnsi="EUAlbertina CE" w:cs="EUAlbertina CE"/>
                <w:color w:val="000000"/>
                <w:sz w:val="19"/>
                <w:szCs w:val="19"/>
              </w:rPr>
              <w:t>Marpol</w:t>
            </w:r>
            <w:proofErr w:type="spellEnd"/>
            <w:r w:rsidRPr="007F7634">
              <w:rPr>
                <w:rFonts w:ascii="EUAlbertina CE" w:hAnsi="EUAlbertina CE" w:cs="EUAlbertina CE"/>
                <w:color w:val="000000"/>
                <w:sz w:val="19"/>
                <w:szCs w:val="19"/>
              </w:rPr>
              <w:t xml:space="preserve">) z roku 1973, </w:t>
            </w:r>
          </w:p>
          <w:p w:rsidR="00A248B1" w:rsidRPr="007F7634" w:rsidRDefault="00A248B1" w:rsidP="00FE051F">
            <w:r w:rsidRPr="007F7634">
              <w:rPr>
                <w:rFonts w:cs="EUAlbertina"/>
                <w:color w:val="000000"/>
                <w:sz w:val="19"/>
                <w:szCs w:val="19"/>
              </w:rPr>
              <w:t>— Medzinárodný dohovor o bezpečnosti ľudského života na mori (</w:t>
            </w:r>
            <w:proofErr w:type="spellStart"/>
            <w:r w:rsidRPr="007F7634">
              <w:rPr>
                <w:rFonts w:cs="EUAlbertina"/>
                <w:color w:val="000000"/>
                <w:sz w:val="19"/>
                <w:szCs w:val="19"/>
              </w:rPr>
              <w:t>Solas</w:t>
            </w:r>
            <w:proofErr w:type="spellEnd"/>
            <w:r w:rsidRPr="007F7634">
              <w:rPr>
                <w:rFonts w:cs="EUAlbertina"/>
                <w:color w:val="000000"/>
                <w:sz w:val="19"/>
                <w:szCs w:val="19"/>
              </w:rPr>
              <w:t>) z roku 1974;</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2</w:t>
            </w:r>
          </w:p>
          <w:p w:rsidR="00A248B1" w:rsidRPr="007F7634" w:rsidRDefault="00A248B1" w:rsidP="00721E45">
            <w:pPr>
              <w:autoSpaceDE w:val="0"/>
              <w:autoSpaceDN w:val="0"/>
              <w:spacing w:before="0"/>
              <w:jc w:val="center"/>
              <w:rPr>
                <w:sz w:val="20"/>
                <w:szCs w:val="20"/>
              </w:rPr>
            </w:pPr>
            <w:r w:rsidRPr="007F7634">
              <w:rPr>
                <w:sz w:val="20"/>
                <w:szCs w:val="20"/>
              </w:rPr>
              <w:t>P: c)</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494610">
            <w:pPr>
              <w:pStyle w:val="a"/>
              <w:keepNext w:val="0"/>
              <w:widowControl w:val="0"/>
              <w:numPr>
                <w:ilvl w:val="0"/>
                <w:numId w:val="0"/>
              </w:numPr>
              <w:tabs>
                <w:tab w:val="clear" w:pos="425"/>
              </w:tabs>
              <w:spacing w:before="0"/>
              <w:jc w:val="left"/>
              <w:rPr>
                <w:sz w:val="20"/>
                <w:szCs w:val="20"/>
              </w:rPr>
            </w:pPr>
            <w:r w:rsidRPr="007F7634">
              <w:rPr>
                <w:sz w:val="20"/>
                <w:szCs w:val="20"/>
              </w:rPr>
              <w:t>c)</w:t>
            </w:r>
            <w:r w:rsidRPr="007F7634">
              <w:rPr>
                <w:sz w:val="20"/>
                <w:szCs w:val="20"/>
              </w:rPr>
              <w:tab/>
            </w:r>
            <w:r w:rsidR="00914E87" w:rsidRPr="007F7634">
              <w:rPr>
                <w:sz w:val="20"/>
                <w:szCs w:val="20"/>
              </w:rPr>
              <w:t>medzinárodnými dohovormi dohovory10) spolu s ich povinne uplatňovanými protokolmi a kódexmi prijaté Medzinárodnou námornou organizáciou, ktoré nadobudli platnosť a ktorými sa ustanovujú špecifické požiadavky na schvaľovanie vybavenia námornej lode štátu, pod ktorého vlajkou námorná loď pláva,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EF0EFF">
            <w:pPr>
              <w:autoSpaceDE w:val="0"/>
              <w:autoSpaceDN w:val="0"/>
              <w:spacing w:before="0"/>
              <w:jc w:val="left"/>
              <w:rPr>
                <w:sz w:val="20"/>
                <w:szCs w:val="20"/>
                <w:lang w:eastAsia="en-US"/>
              </w:rPr>
            </w:pPr>
            <w:r w:rsidRPr="007F7634">
              <w:rPr>
                <w:sz w:val="20"/>
                <w:szCs w:val="20"/>
              </w:rPr>
              <w:t>10)</w:t>
            </w:r>
            <w:r w:rsidRPr="007F7634">
              <w:rPr>
                <w:sz w:val="20"/>
                <w:szCs w:val="20"/>
                <w:lang w:eastAsia="en-US"/>
              </w:rPr>
              <w:t xml:space="preserve"> Dohovor o medzinárodných pravidlách na zabránenie zrážkam na mori, Londýn 1972 (oznámenie Ministerstva zahraničných vecí Slovenskej republiky č. 165/2001).</w:t>
            </w:r>
          </w:p>
          <w:p w:rsidR="00A248B1" w:rsidRPr="007F7634" w:rsidRDefault="00A248B1" w:rsidP="00EF0EFF">
            <w:pPr>
              <w:autoSpaceDE w:val="0"/>
              <w:autoSpaceDN w:val="0"/>
              <w:spacing w:before="0"/>
              <w:jc w:val="left"/>
              <w:rPr>
                <w:sz w:val="20"/>
                <w:szCs w:val="20"/>
                <w:lang w:eastAsia="en-US"/>
              </w:rPr>
            </w:pPr>
            <w:r w:rsidRPr="007F7634">
              <w:rPr>
                <w:sz w:val="20"/>
                <w:szCs w:val="20"/>
                <w:lang w:eastAsia="en-US"/>
              </w:rPr>
              <w:t xml:space="preserve">Medzinárodný dohovor o </w:t>
            </w:r>
            <w:r w:rsidRPr="007F7634">
              <w:rPr>
                <w:sz w:val="20"/>
                <w:szCs w:val="20"/>
                <w:lang w:eastAsia="en-US"/>
              </w:rPr>
              <w:lastRenderedPageBreak/>
              <w:t xml:space="preserve">zabránení znečisťovania z lodí, </w:t>
            </w:r>
            <w:proofErr w:type="spellStart"/>
            <w:r w:rsidRPr="007F7634">
              <w:rPr>
                <w:sz w:val="20"/>
                <w:szCs w:val="20"/>
                <w:lang w:eastAsia="en-US"/>
              </w:rPr>
              <w:t>Marpol</w:t>
            </w:r>
            <w:proofErr w:type="spellEnd"/>
            <w:r w:rsidRPr="007F7634">
              <w:rPr>
                <w:sz w:val="20"/>
                <w:szCs w:val="20"/>
                <w:lang w:eastAsia="en-US"/>
              </w:rPr>
              <w:t xml:space="preserve"> 1973 (oznámenie Ministerstva zahraničných vecí Slovenskej republiky č. 165/2001).</w:t>
            </w:r>
          </w:p>
          <w:p w:rsidR="00A248B1" w:rsidRPr="007F7634" w:rsidRDefault="00A248B1" w:rsidP="00EF0EFF">
            <w:pPr>
              <w:autoSpaceDE w:val="0"/>
              <w:autoSpaceDN w:val="0"/>
              <w:spacing w:before="0"/>
              <w:jc w:val="left"/>
              <w:rPr>
                <w:sz w:val="20"/>
                <w:szCs w:val="20"/>
              </w:rPr>
            </w:pPr>
            <w:r w:rsidRPr="007F7634">
              <w:rPr>
                <w:sz w:val="20"/>
                <w:szCs w:val="20"/>
                <w:lang w:eastAsia="en-US"/>
              </w:rPr>
              <w:t>Medzinárodný dohovor o bezpečnosti ľudského života na mori, Londýn 1974 (oznámenie Ministerstva zahraničných vecí Slovenskej republiky č. 165/2001).</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lastRenderedPageBreak/>
              <w:t>Č:2</w:t>
            </w:r>
          </w:p>
          <w:p w:rsidR="00A248B1" w:rsidRPr="007F7634" w:rsidRDefault="00A248B1" w:rsidP="00FE051F">
            <w:pPr>
              <w:tabs>
                <w:tab w:val="left" w:pos="238"/>
                <w:tab w:val="center" w:pos="459"/>
              </w:tabs>
              <w:autoSpaceDE w:val="0"/>
              <w:autoSpaceDN w:val="0"/>
              <w:spacing w:before="0"/>
              <w:jc w:val="left"/>
              <w:rPr>
                <w:sz w:val="20"/>
                <w:szCs w:val="20"/>
              </w:rPr>
            </w:pPr>
            <w:r w:rsidRPr="007F7634">
              <w:rPr>
                <w:sz w:val="20"/>
                <w:szCs w:val="20"/>
              </w:rPr>
              <w:tab/>
              <w:t>Bod: 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4. „skúšobné normy“ sú skúšobné normy pre vybavenie námorných lodí, ktoré stanovili:</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Medzinárodná námorná organizácia (IMO),</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Medzinárodná organizácia pre normalizáciu (ISO),</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Medzinárodná elektrotechnická komisia (IEC),</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Európska komisia pre normalizáciu (CEN),</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Európska komisia pre elektrotechnickú normalizáciu (</w:t>
            </w:r>
            <w:proofErr w:type="spellStart"/>
            <w:r w:rsidRPr="007F7634">
              <w:rPr>
                <w:rFonts w:ascii="Times New Roman" w:hAnsi="Times New Roman"/>
                <w:color w:val="000000"/>
                <w:sz w:val="20"/>
                <w:szCs w:val="20"/>
              </w:rPr>
              <w:t>Cenelec</w:t>
            </w:r>
            <w:proofErr w:type="spellEnd"/>
            <w:r w:rsidRPr="007F7634">
              <w:rPr>
                <w:rFonts w:ascii="Times New Roman" w:hAnsi="Times New Roman"/>
                <w:color w:val="000000"/>
                <w:sz w:val="20"/>
                <w:szCs w:val="20"/>
              </w:rPr>
              <w:t>),</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Medzinárodná telekomunikačná únia (ITU),</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Európsky inštitút pre normalizáciu v telekomunikáciách (ETSI),</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Komisia v súlade s článkom 8 a článkom 27 ods. 6 tejto smernice,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 regulačné orgány uznané v dohodách o vzájomnom uznávaní, ktorých zmluvnou stranou je Únia; </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9B7C86">
            <w:pPr>
              <w:autoSpaceDE w:val="0"/>
              <w:autoSpaceDN w:val="0"/>
              <w:spacing w:before="0"/>
              <w:jc w:val="center"/>
              <w:rPr>
                <w:sz w:val="20"/>
                <w:szCs w:val="20"/>
              </w:rPr>
            </w:pPr>
            <w:r w:rsidRPr="007F7634">
              <w:rPr>
                <w:sz w:val="20"/>
                <w:szCs w:val="20"/>
              </w:rPr>
              <w:t>P: d)</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C6338C">
            <w:pPr>
              <w:widowControl w:val="0"/>
              <w:spacing w:before="0" w:after="120"/>
              <w:jc w:val="left"/>
              <w:rPr>
                <w:sz w:val="20"/>
                <w:szCs w:val="20"/>
              </w:rPr>
            </w:pPr>
            <w:r w:rsidRPr="007F7634">
              <w:rPr>
                <w:sz w:val="20"/>
                <w:szCs w:val="20"/>
              </w:rPr>
              <w:t>d)</w:t>
            </w:r>
            <w:r w:rsidRPr="007F7634">
              <w:rPr>
                <w:sz w:val="20"/>
                <w:szCs w:val="20"/>
              </w:rPr>
              <w:tab/>
            </w:r>
            <w:r w:rsidR="00914E87" w:rsidRPr="007F7634">
              <w:rPr>
                <w:sz w:val="20"/>
                <w:szCs w:val="20"/>
              </w:rPr>
              <w:t>technickou normou o skúšaní vybavenia námornej lode technická norma o skúšaní vybavenia námornej lode stanovená Medzinárodnou námornou organizáciou, Medzinárodnou organizáciou pre normalizáciu (ISO),</w:t>
            </w:r>
            <w:r w:rsidR="00C6338C" w:rsidRPr="007F7634">
              <w:rPr>
                <w:sz w:val="20"/>
                <w:szCs w:val="20"/>
              </w:rPr>
              <w:t>11</w:t>
            </w:r>
            <w:r w:rsidR="00914E87" w:rsidRPr="007F7634">
              <w:rPr>
                <w:sz w:val="20"/>
                <w:szCs w:val="20"/>
              </w:rPr>
              <w:t>) Medzinárodnou elektrotechnickou komisiou (IEC),</w:t>
            </w:r>
            <w:r w:rsidR="00C6338C" w:rsidRPr="007F7634">
              <w:rPr>
                <w:sz w:val="20"/>
                <w:szCs w:val="20"/>
              </w:rPr>
              <w:t>11</w:t>
            </w:r>
            <w:r w:rsidR="00914E87" w:rsidRPr="007F7634">
              <w:rPr>
                <w:sz w:val="20"/>
                <w:szCs w:val="20"/>
              </w:rPr>
              <w:t>) Európskou komisiou pre normalizáciu (CEN),</w:t>
            </w:r>
            <w:r w:rsidR="00C6338C" w:rsidRPr="007F7634">
              <w:rPr>
                <w:sz w:val="20"/>
                <w:szCs w:val="20"/>
              </w:rPr>
              <w:t>12</w:t>
            </w:r>
            <w:r w:rsidR="00914E87" w:rsidRPr="007F7634">
              <w:rPr>
                <w:sz w:val="20"/>
                <w:szCs w:val="20"/>
              </w:rPr>
              <w:t>) Európskou komisiou pre elektrotechnickú normalizáciu (Cenelec),</w:t>
            </w:r>
            <w:r w:rsidR="00C6338C" w:rsidRPr="007F7634">
              <w:rPr>
                <w:sz w:val="20"/>
                <w:szCs w:val="20"/>
              </w:rPr>
              <w:t>12</w:t>
            </w:r>
            <w:r w:rsidR="00914E87" w:rsidRPr="007F7634">
              <w:rPr>
                <w:sz w:val="20"/>
                <w:szCs w:val="20"/>
              </w:rPr>
              <w:t>) Medzinárodnou telekomunikačnou úniou (ITU),</w:t>
            </w:r>
            <w:r w:rsidR="00C6338C" w:rsidRPr="007F7634">
              <w:rPr>
                <w:sz w:val="20"/>
                <w:szCs w:val="20"/>
              </w:rPr>
              <w:t>11</w:t>
            </w:r>
            <w:r w:rsidR="00914E87" w:rsidRPr="007F7634">
              <w:rPr>
                <w:sz w:val="20"/>
                <w:szCs w:val="20"/>
              </w:rPr>
              <w:t>) alebo Európskym inštitútom pre normalizáciu v telekomunikáciách (ETSI)</w:t>
            </w:r>
            <w:r w:rsidR="00C6338C" w:rsidRPr="007F7634">
              <w:rPr>
                <w:sz w:val="20"/>
                <w:szCs w:val="20"/>
              </w:rPr>
              <w:t>12</w:t>
            </w:r>
            <w:r w:rsidR="00914E87" w:rsidRPr="007F7634">
              <w:rPr>
                <w:sz w:val="20"/>
                <w:szCs w:val="20"/>
              </w:rPr>
              <w:t>) (ďalej len „technická norma o skúšaní“),</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6338C" w:rsidP="00716689">
            <w:pPr>
              <w:autoSpaceDE w:val="0"/>
              <w:autoSpaceDN w:val="0"/>
              <w:spacing w:before="0"/>
              <w:jc w:val="left"/>
              <w:rPr>
                <w:sz w:val="20"/>
                <w:szCs w:val="20"/>
              </w:rPr>
            </w:pPr>
            <w:r w:rsidRPr="007F7634">
              <w:rPr>
                <w:sz w:val="20"/>
                <w:szCs w:val="20"/>
              </w:rPr>
              <w:t>11</w:t>
            </w:r>
            <w:r w:rsidR="00A248B1" w:rsidRPr="007F7634">
              <w:rPr>
                <w:sz w:val="20"/>
                <w:szCs w:val="20"/>
              </w:rPr>
              <w:t>) Čl. 2 ods. 9 Nariadenia Európskeho parlamentu a Rady (EÚ) č. 1025/2012 z 25. októbra 2012 o európskej normalizácii, ktorým sa menia a dopĺňajú smernice Rady 89/686/EHS a 93/15/EHS a smernice Európskeho parlamentu a Rady 94/9/ES, 94/25/ES, 95/16/ES, 97/23/ES, 98/34/ES, 2004/22/ES, 2007/23/ES, 2009/23/ES a 2009/105/ES a ktorým sa zrušuje rozhodnutie Rady 87/95/EHS a rozhodnutie Európskeho parlamentu a Rady č. 1673/2006/ES (Ú. v. ES L 316, 14.11.2012) v platnom znení.</w:t>
            </w:r>
          </w:p>
          <w:p w:rsidR="00A248B1" w:rsidRPr="007F7634" w:rsidRDefault="00C6338C" w:rsidP="00716689">
            <w:pPr>
              <w:autoSpaceDE w:val="0"/>
              <w:autoSpaceDN w:val="0"/>
              <w:spacing w:before="0"/>
              <w:jc w:val="left"/>
              <w:rPr>
                <w:sz w:val="20"/>
                <w:szCs w:val="20"/>
              </w:rPr>
            </w:pPr>
            <w:r w:rsidRPr="007F7634">
              <w:rPr>
                <w:sz w:val="20"/>
                <w:szCs w:val="20"/>
              </w:rPr>
              <w:t>12</w:t>
            </w:r>
            <w:r w:rsidR="00A248B1" w:rsidRPr="007F7634">
              <w:rPr>
                <w:sz w:val="20"/>
                <w:szCs w:val="20"/>
              </w:rPr>
              <w:t>) Čl. 2 ods. 8 Nariadenia Európskeho parlamentu a Rady (EÚ) č. 1025/2012.</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lastRenderedPageBreak/>
              <w:t>Č:2</w:t>
            </w:r>
          </w:p>
          <w:p w:rsidR="00A248B1" w:rsidRPr="007F7634" w:rsidRDefault="00A248B1" w:rsidP="00EA1848">
            <w:pPr>
              <w:autoSpaceDE w:val="0"/>
              <w:autoSpaceDN w:val="0"/>
              <w:spacing w:before="0"/>
              <w:jc w:val="center"/>
              <w:rPr>
                <w:sz w:val="20"/>
                <w:szCs w:val="20"/>
              </w:rPr>
            </w:pPr>
            <w:r w:rsidRPr="007F7634">
              <w:rPr>
                <w:sz w:val="20"/>
                <w:szCs w:val="20"/>
              </w:rPr>
              <w:t>Bod:5</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F3D59">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5. „medzinárodné nástroje“ sú medzinárodné dohovory spolu s rezolúciami a obežníkmi IMO, ktorými sa tieto dohovory v aktuálnej verzii uvádzajú do platnosti, a skúšobné normy;</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EA1848">
            <w:pPr>
              <w:autoSpaceDE w:val="0"/>
              <w:autoSpaceDN w:val="0"/>
              <w:spacing w:before="0"/>
              <w:jc w:val="center"/>
              <w:rPr>
                <w:sz w:val="20"/>
                <w:szCs w:val="20"/>
              </w:rPr>
            </w:pPr>
            <w:r w:rsidRPr="007F7634">
              <w:rPr>
                <w:sz w:val="20"/>
                <w:szCs w:val="20"/>
              </w:rPr>
              <w:t>P: e)</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494610">
            <w:pPr>
              <w:pStyle w:val="a"/>
              <w:keepNext w:val="0"/>
              <w:widowControl w:val="0"/>
              <w:numPr>
                <w:ilvl w:val="0"/>
                <w:numId w:val="0"/>
              </w:numPr>
              <w:tabs>
                <w:tab w:val="clear" w:pos="425"/>
              </w:tabs>
              <w:spacing w:before="0"/>
              <w:jc w:val="left"/>
              <w:rPr>
                <w:sz w:val="20"/>
                <w:szCs w:val="20"/>
              </w:rPr>
            </w:pPr>
            <w:r w:rsidRPr="007F7634">
              <w:rPr>
                <w:sz w:val="20"/>
                <w:szCs w:val="20"/>
              </w:rPr>
              <w:t>e)</w:t>
            </w:r>
            <w:r w:rsidRPr="007F7634">
              <w:rPr>
                <w:sz w:val="20"/>
                <w:szCs w:val="20"/>
              </w:rPr>
              <w:tab/>
            </w:r>
            <w:r w:rsidR="00914E87" w:rsidRPr="007F7634">
              <w:rPr>
                <w:sz w:val="20"/>
                <w:szCs w:val="20"/>
              </w:rPr>
              <w:t>medzinárodnými nástrojmi medzinárodné dohovory spolu s rezolúciami a obežníkmi Medzinárodnej námornej organizácie, ktorými sa tieto dohovory v aktuálnej verzii uvádzajú do platnosti, a technická norma o skúšaní</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Č:2</w:t>
            </w:r>
          </w:p>
          <w:p w:rsidR="00A248B1" w:rsidRPr="007F7634" w:rsidRDefault="00A248B1" w:rsidP="00EA1848">
            <w:pPr>
              <w:autoSpaceDE w:val="0"/>
              <w:autoSpaceDN w:val="0"/>
              <w:spacing w:before="0"/>
              <w:jc w:val="center"/>
              <w:rPr>
                <w:sz w:val="20"/>
                <w:szCs w:val="20"/>
              </w:rPr>
            </w:pPr>
            <w:r w:rsidRPr="007F7634">
              <w:rPr>
                <w:sz w:val="20"/>
                <w:szCs w:val="20"/>
              </w:rPr>
              <w:t>Bod:6</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F3D59">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6. „značka zhody“ je značka uvedená v článku 9 a stanovená v prílohe I alebo podľa vhodnosti elektronický štítok uvedený v článku 11;</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C24E78">
            <w:pPr>
              <w:autoSpaceDE w:val="0"/>
              <w:autoSpaceDN w:val="0"/>
              <w:spacing w:before="0"/>
              <w:jc w:val="center"/>
              <w:rPr>
                <w:sz w:val="20"/>
                <w:szCs w:val="20"/>
              </w:rPr>
            </w:pPr>
            <w:r w:rsidRPr="007F7634">
              <w:rPr>
                <w:sz w:val="20"/>
                <w:szCs w:val="20"/>
              </w:rPr>
              <w:t>P: f)</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452B49">
            <w:pPr>
              <w:widowControl w:val="0"/>
              <w:spacing w:before="0" w:after="120"/>
              <w:jc w:val="left"/>
              <w:rPr>
                <w:sz w:val="20"/>
                <w:szCs w:val="20"/>
              </w:rPr>
            </w:pPr>
            <w:r w:rsidRPr="007F7634">
              <w:rPr>
                <w:sz w:val="20"/>
                <w:szCs w:val="20"/>
              </w:rPr>
              <w:t>f)</w:t>
            </w:r>
            <w:r w:rsidRPr="007F7634">
              <w:rPr>
                <w:sz w:val="20"/>
                <w:szCs w:val="20"/>
              </w:rPr>
              <w:tab/>
            </w:r>
            <w:r w:rsidR="00914E87" w:rsidRPr="007F7634">
              <w:rPr>
                <w:sz w:val="20"/>
                <w:szCs w:val="20"/>
              </w:rPr>
              <w:t>značkou zhody značka uvedená v § 7 alebo podľa vhodnosti elektronický štítok uvedený v § 8.</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Č:2</w:t>
            </w:r>
          </w:p>
          <w:p w:rsidR="00A248B1" w:rsidRPr="007F7634" w:rsidRDefault="00A248B1" w:rsidP="00FE051F">
            <w:pPr>
              <w:autoSpaceDE w:val="0"/>
              <w:autoSpaceDN w:val="0"/>
              <w:spacing w:before="0"/>
              <w:jc w:val="center"/>
              <w:rPr>
                <w:sz w:val="20"/>
                <w:szCs w:val="20"/>
              </w:rPr>
            </w:pPr>
            <w:r w:rsidRPr="007F7634">
              <w:rPr>
                <w:sz w:val="20"/>
                <w:szCs w:val="20"/>
              </w:rPr>
              <w:t>Bod: 7 - 22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7. „notifikovaný orgán“ je organizácia určená príslušným vnútroštátnym orgánom členského štátu v súlade s článkom 17;</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8. „sprístupnenie na trhu“ je každá dodávka vybavenia námorných lodí na trh Únie v rámci obchodnej činnosti, či už za úplatu, alebo bezplatne;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9. „uvedenie na trh“ je prvé sprístupnenie vybavenia námorných lodí na trhu Únie;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10. „výrobca“ je fyzická alebo právnická osoba, ktorá vyrába vybavenie námorných lodí alebo ktorá dáva takéto vybavenie námorných lodí navrhnúť alebo vyrobiť a ktorá uvádza takéto vybavenie na trh pod svojím menom alebo ochrannou známkou;</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11. „splnomocnený zástupca“ je každá fyzická alebo právnická osoba usadená v Únii, ktorá dostala písomné splnomocnenie od výrobcu konať v jeho mene v súvislosti s konkrétnymi úlohami;</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12. „dovozca“ je každá fyzická alebo právnická osoba usadená v Únii, ktorá uvádza vybavenie námorných lodí z tretej krajiny na trh Únie;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lastRenderedPageBreak/>
              <w:t>13. „distribútor“ je každá fyzická alebo právnická osoba v dodávateľskom reťazci okrem výrobcu alebo dovozcu, ktorá sprístupňuje vybavenie námorných lodí na trhu;</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14. „hospodárske subjekty“ sú výrobca, splnomocnený zástupca, dovozca a distribútor;</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15. „akreditácia“ je akreditácia, ako sa vymedzuje v článku 2 bode 10 nariadenia (ES) č. 765/2008;</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16. „vnútroštátny akreditačný orgán“ je vnútroštátny akreditačný orgán vymedzený v článku 2 bode 11 nariadenia (ES) č. 765/2008;</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17. „posudzovanie zhody“ je postup vykonávaný notifikovanými orgánmi v súlade s článkom 15, ktorým sa preukazuje, či vybavenie námorných lodí spĺňa požiadavky stanovené v tejto smernici;</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18. „orgán posudzovania zhody“ je subjekt vykonávajúci činnosti posudzovania zhody vrátane kalibrácie, skúšania, osvedčovania a inšpekcie;</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19. „spätné prevzatie“ je opatrenie, ktorého cieľom je dosiahnuť vrátenie vybavenia námorných lodí už umiestneného na palube lodí EÚ alebo kúpeného s úmyslom umiestniť ho na palube lodí EÚ;</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20. „stiahnutie z trhu“ je akékoľvek opatrenie, ktorého cieľom je zabrániť, aby sa vybavenie námorných lodí, ktoré je v dodávateľskom reťazci, sprístupnilo na trhu;</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21. „vyhlásenie o zhode EÚ“ je </w:t>
            </w:r>
            <w:r w:rsidRPr="007F7634">
              <w:rPr>
                <w:rFonts w:ascii="Times New Roman" w:hAnsi="Times New Roman"/>
                <w:color w:val="000000"/>
                <w:sz w:val="20"/>
                <w:szCs w:val="20"/>
              </w:rPr>
              <w:lastRenderedPageBreak/>
              <w:t>vyhlásenie vydané výrobcom podľa článku 16;</w:t>
            </w:r>
          </w:p>
          <w:p w:rsidR="00A248B1" w:rsidRPr="007F7634" w:rsidRDefault="00A248B1" w:rsidP="00FE051F">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22. „výrobok“ je položka vybavenia námorných lodí.</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C24E78">
            <w:pPr>
              <w:pStyle w:val="a"/>
              <w:keepNext w:val="0"/>
              <w:widowControl w:val="0"/>
              <w:numPr>
                <w:ilvl w:val="0"/>
                <w:numId w:val="0"/>
              </w:numPr>
              <w:tabs>
                <w:tab w:val="clear" w:pos="425"/>
              </w:tabs>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r w:rsidRPr="007F7634">
              <w:rPr>
                <w:bCs/>
                <w:sz w:val="20"/>
                <w:szCs w:val="20"/>
              </w:rPr>
              <w:t>Priamo účinné nariadenie Európskeho parlamentu a Rady č. 765/2008 z 9. júla 2008, ktorým sa stanovujú požiadavky akreditácie a dohľadu nad trhom v súvislosti s uvádzaním výrobkov na trh a ktorým sa zrušuje nariadenie (EHS) č. 339/93 (Ú. v. EÚ L 218, 13. 8. 2008) obsahuje uvedené definície a tak vzhľadom na jeho priamu účinnosť je možné sa v prípade použitia už definovaných pojmov týmto nariadením sa na neho priamo odkázať.</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lastRenderedPageBreak/>
              <w:t>Č:3</w:t>
            </w:r>
          </w:p>
          <w:p w:rsidR="00A248B1" w:rsidRPr="007F7634" w:rsidRDefault="00A248B1" w:rsidP="00EA1848">
            <w:pPr>
              <w:autoSpaceDE w:val="0"/>
              <w:autoSpaceDN w:val="0"/>
              <w:spacing w:before="0"/>
              <w:jc w:val="center"/>
              <w:rPr>
                <w:sz w:val="20"/>
                <w:szCs w:val="20"/>
              </w:rPr>
            </w:pPr>
            <w:r w:rsidRPr="007F7634">
              <w:rPr>
                <w:sz w:val="20"/>
                <w:szCs w:val="20"/>
              </w:rPr>
              <w:t>O: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F3D59">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 Táto smernica sa vzťahuje na vybavenie, ktoré sa umiestňuje alebo ktoré sa má umiestňovať na palubu lodí EÚ, pre ktoré sa na základe medzinárodných nástrojov vyžaduje schválenie správneho orgánu vlajkového štátu bez ohľadu na to, či sa loď v čase umiestnenia vybavenia na palube nachádza v Únii.</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2</w:t>
            </w:r>
          </w:p>
          <w:p w:rsidR="00A248B1" w:rsidRPr="007F7634" w:rsidRDefault="00A248B1" w:rsidP="00EA1848">
            <w:pPr>
              <w:autoSpaceDE w:val="0"/>
              <w:autoSpaceDN w:val="0"/>
              <w:spacing w:before="0"/>
              <w:jc w:val="center"/>
              <w:rPr>
                <w:sz w:val="20"/>
                <w:szCs w:val="20"/>
              </w:rPr>
            </w:pPr>
            <w:r w:rsidRPr="007F7634">
              <w:rPr>
                <w:sz w:val="20"/>
                <w:szCs w:val="20"/>
              </w:rPr>
              <w:t>P: a)</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0925D2">
            <w:pPr>
              <w:widowControl w:val="0"/>
              <w:spacing w:before="0" w:after="120"/>
              <w:rPr>
                <w:sz w:val="20"/>
                <w:szCs w:val="20"/>
                <w:lang w:eastAsia="en-US"/>
              </w:rPr>
            </w:pPr>
            <w:r w:rsidRPr="007F7634">
              <w:rPr>
                <w:sz w:val="20"/>
                <w:szCs w:val="20"/>
                <w:lang w:eastAsia="en-US"/>
              </w:rPr>
              <w:t>Na účely tohto nariadenia vlády je</w:t>
            </w:r>
          </w:p>
          <w:p w:rsidR="00A248B1" w:rsidRPr="007F7634" w:rsidRDefault="00A248B1" w:rsidP="000925D2">
            <w:pPr>
              <w:pStyle w:val="a"/>
              <w:keepNext w:val="0"/>
              <w:widowControl w:val="0"/>
              <w:numPr>
                <w:ilvl w:val="0"/>
                <w:numId w:val="0"/>
              </w:numPr>
              <w:tabs>
                <w:tab w:val="clear" w:pos="425"/>
              </w:tabs>
              <w:spacing w:before="0"/>
              <w:jc w:val="left"/>
              <w:rPr>
                <w:sz w:val="20"/>
                <w:szCs w:val="20"/>
              </w:rPr>
            </w:pPr>
            <w:r w:rsidRPr="007F7634">
              <w:rPr>
                <w:sz w:val="20"/>
                <w:szCs w:val="20"/>
              </w:rPr>
              <w:t xml:space="preserve">a) </w:t>
            </w:r>
            <w:r w:rsidR="00914E87" w:rsidRPr="007F7634">
              <w:rPr>
                <w:sz w:val="20"/>
                <w:szCs w:val="20"/>
              </w:rPr>
              <w:t>vybavením námornej lode vybavenie, ktoré sa umiestňuje alebo ktoré sa má umiestniť na palubu námornej lode členského štátu Európskej únie alebo štátu, ktorý je zmluvnou stranou Dohody o Európskom hospodárskom priestore (ďalej len „členský štát“), pre ktoré sa na základe medzinárodných nástrojov vyžaduje schválenie orgánom štátu, pod ktorého vlajkou námorná loď pláva, bez ohľadu na to, či sa námorná loď, v čase umiestnenia vybavenia námornej lode na palube, nachádza v Európskej únii,</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5A108A">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Č:3</w:t>
            </w:r>
          </w:p>
          <w:p w:rsidR="00A248B1" w:rsidRPr="007F7634" w:rsidRDefault="00A248B1" w:rsidP="00EA1848">
            <w:pPr>
              <w:autoSpaceDE w:val="0"/>
              <w:autoSpaceDN w:val="0"/>
              <w:spacing w:before="0"/>
              <w:jc w:val="center"/>
              <w:rPr>
                <w:sz w:val="20"/>
                <w:szCs w:val="20"/>
              </w:rPr>
            </w:pPr>
            <w:r w:rsidRPr="007F7634">
              <w:rPr>
                <w:sz w:val="20"/>
                <w:szCs w:val="20"/>
              </w:rPr>
              <w:t>O: 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92E40">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 2. Bez ohľadu na skutočnosť, že vybavenie uvedené v odseku 1 môže patriť aj do rozsahu pôsobnosti iných nástrojov právnych predpisov Únie ako tejto smernice, toto vybavenie podlieha podľa článku 1 len tejto smernici.</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 1</w:t>
            </w:r>
          </w:p>
          <w:p w:rsidR="00A248B1" w:rsidRPr="007F7634" w:rsidRDefault="00A248B1" w:rsidP="000925D2">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494610">
            <w:pPr>
              <w:widowControl w:val="0"/>
              <w:spacing w:before="0" w:after="120"/>
              <w:jc w:val="left"/>
              <w:rPr>
                <w:sz w:val="20"/>
                <w:szCs w:val="20"/>
              </w:rPr>
            </w:pPr>
            <w:r w:rsidRPr="007F7634">
              <w:rPr>
                <w:sz w:val="20"/>
                <w:szCs w:val="20"/>
              </w:rPr>
              <w:t>(2)</w:t>
            </w:r>
            <w:r w:rsidRPr="007F7634">
              <w:rPr>
                <w:sz w:val="20"/>
                <w:szCs w:val="20"/>
              </w:rPr>
              <w:tab/>
            </w:r>
            <w:r w:rsidR="00914E87" w:rsidRPr="007F7634">
              <w:rPr>
                <w:sz w:val="20"/>
                <w:szCs w:val="20"/>
              </w:rPr>
              <w:t>Ak sa na vybavenie námornej lode uvedené v odseku 1 môžu vzťahovať aj základné požiadavky iných osobitných predpisov,9)uplatňujú sa len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16689">
            <w:pPr>
              <w:autoSpaceDE w:val="0"/>
              <w:autoSpaceDN w:val="0"/>
              <w:spacing w:before="0"/>
              <w:jc w:val="left"/>
              <w:rPr>
                <w:sz w:val="20"/>
                <w:szCs w:val="20"/>
              </w:rPr>
            </w:pPr>
            <w:r w:rsidRPr="007F7634">
              <w:rPr>
                <w:sz w:val="20"/>
                <w:szCs w:val="20"/>
              </w:rPr>
              <w:t>9) Napríklad nariadenie vlády Slovenskej republiky č. 1/2016 Z. z. o sprístupňovaní tlakových zariadení na trhu, nariadenie vlády Slovenskej republiky č. 127/2016 Z. z. o elektromagnetickej kompatibilite.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A1848">
            <w:pPr>
              <w:autoSpaceDE w:val="0"/>
              <w:autoSpaceDN w:val="0"/>
              <w:spacing w:before="0"/>
              <w:jc w:val="center"/>
              <w:rPr>
                <w:sz w:val="20"/>
                <w:szCs w:val="20"/>
              </w:rPr>
            </w:pPr>
            <w:r w:rsidRPr="007F7634">
              <w:rPr>
                <w:sz w:val="20"/>
                <w:szCs w:val="20"/>
              </w:rPr>
              <w:t>Č:4</w:t>
            </w:r>
          </w:p>
          <w:p w:rsidR="00A248B1" w:rsidRPr="007F7634" w:rsidRDefault="00A248B1" w:rsidP="00EA1848">
            <w:pPr>
              <w:autoSpaceDE w:val="0"/>
              <w:autoSpaceDN w:val="0"/>
              <w:spacing w:before="0"/>
              <w:jc w:val="center"/>
              <w:rPr>
                <w:sz w:val="20"/>
                <w:szCs w:val="20"/>
              </w:rPr>
            </w:pPr>
            <w:r w:rsidRPr="007F7634">
              <w:rPr>
                <w:sz w:val="20"/>
                <w:szCs w:val="20"/>
              </w:rPr>
              <w:t>O: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B313E">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1. Vybavenie námorných lodí umiestené na palubu lode EÚ v deň alebo po dátume uvedenom v druhom </w:t>
            </w:r>
            <w:proofErr w:type="spellStart"/>
            <w:r w:rsidRPr="007F7634">
              <w:rPr>
                <w:rFonts w:ascii="Times New Roman" w:hAnsi="Times New Roman"/>
                <w:color w:val="000000"/>
                <w:sz w:val="20"/>
                <w:szCs w:val="20"/>
              </w:rPr>
              <w:t>pododseku</w:t>
            </w:r>
            <w:proofErr w:type="spellEnd"/>
            <w:r w:rsidRPr="007F7634">
              <w:rPr>
                <w:rFonts w:ascii="Times New Roman" w:hAnsi="Times New Roman"/>
                <w:color w:val="000000"/>
                <w:sz w:val="20"/>
                <w:szCs w:val="20"/>
              </w:rPr>
              <w:t xml:space="preserve"> článku 39 ods. 1 spĺňa požiadavky medzinárodných nástrojov na konštrukčný návrh, konštrukciu a výkonnosť platných v čase, keď sa uvedené vybavenie umiestňuje na palubu.</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D6CF2">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1B6F4F">
            <w:pPr>
              <w:autoSpaceDE w:val="0"/>
              <w:autoSpaceDN w:val="0"/>
              <w:spacing w:before="0"/>
              <w:jc w:val="center"/>
              <w:rPr>
                <w:sz w:val="20"/>
                <w:szCs w:val="20"/>
              </w:rPr>
            </w:pPr>
            <w:r w:rsidRPr="007F7634">
              <w:rPr>
                <w:sz w:val="20"/>
                <w:szCs w:val="20"/>
              </w:rPr>
              <w:t>§ 3</w:t>
            </w:r>
          </w:p>
          <w:p w:rsidR="00A248B1" w:rsidRPr="007F7634" w:rsidRDefault="00A248B1" w:rsidP="00EA1848">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1B6F4F">
            <w:pPr>
              <w:widowControl w:val="0"/>
              <w:spacing w:before="0"/>
              <w:rPr>
                <w:sz w:val="20"/>
                <w:szCs w:val="20"/>
                <w:lang w:eastAsia="en-US"/>
              </w:rPr>
            </w:pPr>
            <w:r w:rsidRPr="007F7634">
              <w:rPr>
                <w:sz w:val="20"/>
                <w:szCs w:val="20"/>
                <w:lang w:eastAsia="en-US"/>
              </w:rPr>
              <w:t>§ 3</w:t>
            </w:r>
          </w:p>
          <w:p w:rsidR="00A248B1" w:rsidRPr="007F7634" w:rsidRDefault="003D6E01" w:rsidP="001B6F4F">
            <w:pPr>
              <w:widowControl w:val="0"/>
              <w:spacing w:before="0"/>
              <w:rPr>
                <w:sz w:val="20"/>
                <w:szCs w:val="20"/>
                <w:lang w:eastAsia="en-US"/>
              </w:rPr>
            </w:pPr>
            <w:r w:rsidRPr="007F7634">
              <w:rPr>
                <w:sz w:val="20"/>
                <w:szCs w:val="20"/>
                <w:lang w:eastAsia="en-US"/>
              </w:rPr>
              <w:t>Základné p</w:t>
            </w:r>
            <w:r w:rsidR="00A248B1" w:rsidRPr="007F7634">
              <w:rPr>
                <w:sz w:val="20"/>
                <w:szCs w:val="20"/>
                <w:lang w:eastAsia="en-US"/>
              </w:rPr>
              <w:t xml:space="preserve">ožiadavky na vybavenie </w:t>
            </w:r>
            <w:r w:rsidR="005C477F" w:rsidRPr="007F7634">
              <w:rPr>
                <w:sz w:val="20"/>
                <w:szCs w:val="20"/>
                <w:lang w:eastAsia="en-US"/>
              </w:rPr>
              <w:t>námornej lode</w:t>
            </w:r>
          </w:p>
          <w:p w:rsidR="00A248B1" w:rsidRPr="007F7634" w:rsidRDefault="00A248B1" w:rsidP="00C6338C">
            <w:pPr>
              <w:widowControl w:val="0"/>
              <w:spacing w:before="0"/>
              <w:rPr>
                <w:sz w:val="20"/>
                <w:szCs w:val="20"/>
              </w:rPr>
            </w:pPr>
            <w:r w:rsidRPr="007F7634">
              <w:rPr>
                <w:sz w:val="20"/>
                <w:szCs w:val="20"/>
                <w:lang w:eastAsia="en-US"/>
              </w:rPr>
              <w:t>(1)</w:t>
            </w:r>
            <w:r w:rsidRPr="007F7634">
              <w:rPr>
                <w:sz w:val="20"/>
                <w:szCs w:val="20"/>
                <w:lang w:eastAsia="en-US"/>
              </w:rPr>
              <w:tab/>
            </w:r>
            <w:r w:rsidR="00914E87" w:rsidRPr="007F7634">
              <w:rPr>
                <w:sz w:val="20"/>
                <w:szCs w:val="20"/>
                <w:lang w:eastAsia="en-US"/>
              </w:rPr>
              <w:t>Vybavenie námornej lode možno umiestniť na loď únie, ak spĺňa požiadavky medzinárodných nástrojov na návrh, konštrukciu a výkonnosť vybavenia námornej lode, účinné ku dňu jeho umiestnenia na palube bez toho, aby bol dotknutý postup kontroly zhody podľa osobitného predpisu.</w:t>
            </w:r>
            <w:r w:rsidR="00C6338C" w:rsidRPr="007F7634">
              <w:rPr>
                <w:sz w:val="20"/>
                <w:szCs w:val="20"/>
                <w:lang w:eastAsia="en-US"/>
              </w:rPr>
              <w:t>13</w:t>
            </w:r>
            <w:r w:rsidR="00914E87" w:rsidRPr="007F7634">
              <w:rPr>
                <w:sz w:val="20"/>
                <w:szCs w:val="20"/>
                <w:lang w:eastAsia="en-US"/>
              </w:rPr>
              <w:t>)</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6338C" w:rsidP="00151864">
            <w:pPr>
              <w:autoSpaceDE w:val="0"/>
              <w:autoSpaceDN w:val="0"/>
              <w:spacing w:before="0"/>
              <w:jc w:val="left"/>
              <w:rPr>
                <w:sz w:val="20"/>
                <w:szCs w:val="20"/>
              </w:rPr>
            </w:pPr>
            <w:r w:rsidRPr="007F7634">
              <w:rPr>
                <w:sz w:val="20"/>
                <w:szCs w:val="20"/>
              </w:rPr>
              <w:t>13</w:t>
            </w:r>
            <w:r w:rsidR="00A248B1" w:rsidRPr="007F7634">
              <w:rPr>
                <w:sz w:val="20"/>
                <w:szCs w:val="20"/>
              </w:rPr>
              <w:t>)</w:t>
            </w:r>
            <w:r w:rsidR="00A248B1" w:rsidRPr="007F7634">
              <w:t xml:space="preserve"> </w:t>
            </w:r>
            <w:r w:rsidR="00A248B1" w:rsidRPr="007F7634">
              <w:rPr>
                <w:sz w:val="20"/>
                <w:szCs w:val="20"/>
              </w:rPr>
              <w:t>Čl. 5 Nariadenia Európskeho parlamentu a Rady (ES) č. 2099/2002 z 5. novembra 2002, ktorým sa ustanovuje Výbor pre bezpečnosť na mori a pre zabránenie znečisťovania z lodí (COSS) a menia a dopĺňajú sa nariadenia o námornej bezpečnosti a zabránení znečisťovania z lodí (Ú. v. ES L 324, 29.11.2002).</w:t>
            </w:r>
          </w:p>
        </w:tc>
      </w:tr>
      <w:tr w:rsidR="00A248B1" w:rsidRPr="007F7634" w:rsidTr="00991C89">
        <w:trPr>
          <w:trHeight w:val="1337"/>
        </w:trPr>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Č:4</w:t>
            </w:r>
          </w:p>
          <w:p w:rsidR="00A248B1" w:rsidRPr="007F7634" w:rsidRDefault="00A248B1" w:rsidP="00721E45">
            <w:pPr>
              <w:autoSpaceDE w:val="0"/>
              <w:autoSpaceDN w:val="0"/>
              <w:spacing w:before="0"/>
              <w:jc w:val="center"/>
              <w:rPr>
                <w:sz w:val="20"/>
                <w:szCs w:val="20"/>
              </w:rPr>
            </w:pPr>
            <w:r w:rsidRPr="007F7634">
              <w:rPr>
                <w:sz w:val="20"/>
                <w:szCs w:val="20"/>
              </w:rPr>
              <w:t>O:2</w:t>
            </w:r>
          </w:p>
          <w:p w:rsidR="00A248B1" w:rsidRPr="007F7634" w:rsidRDefault="00A248B1" w:rsidP="00721E45">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B313E">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2. Zhoda vybavenia námorných lodí s požiadavkami uvedenými v odseku 1 sa preukazuje výlučne v súlade so skúšobnými normami a pomocou postupov posudzovania zhody uvedených v článku 15.</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3</w:t>
            </w:r>
          </w:p>
          <w:p w:rsidR="00A248B1" w:rsidRPr="007F7634" w:rsidRDefault="00A248B1" w:rsidP="00721E45">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151864">
            <w:pPr>
              <w:pStyle w:val="odsek"/>
              <w:ind w:firstLine="0"/>
              <w:rPr>
                <w:sz w:val="20"/>
                <w:szCs w:val="20"/>
              </w:rPr>
            </w:pPr>
            <w:r w:rsidRPr="007F7634">
              <w:rPr>
                <w:sz w:val="20"/>
                <w:szCs w:val="20"/>
              </w:rPr>
              <w:t>(2)</w:t>
            </w:r>
            <w:r w:rsidRPr="007F7634">
              <w:rPr>
                <w:sz w:val="20"/>
                <w:szCs w:val="20"/>
              </w:rPr>
              <w:tab/>
            </w:r>
            <w:r w:rsidR="00FC56BD" w:rsidRPr="007F7634">
              <w:rPr>
                <w:sz w:val="20"/>
                <w:szCs w:val="20"/>
              </w:rPr>
              <w:t>Splnenie požiadaviek podľa odseku 1 sa preukazuje postupmi podľa technickej normy o skúšaní a postupmi posudzovania zhody uvedenými v § 14.</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2637BD">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Č:4</w:t>
            </w:r>
          </w:p>
          <w:p w:rsidR="00A248B1" w:rsidRPr="007F7634" w:rsidRDefault="00A248B1" w:rsidP="00721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F3D59">
            <w:pPr>
              <w:rPr>
                <w:sz w:val="20"/>
                <w:szCs w:val="20"/>
              </w:rPr>
            </w:pPr>
            <w:r w:rsidRPr="007F7634">
              <w:rPr>
                <w:color w:val="000000"/>
                <w:sz w:val="20"/>
                <w:szCs w:val="20"/>
              </w:rPr>
              <w:t>3. Medzinárodné nástroje sa uplatňujú bez toho, aby bol dotknutý postup kontroly zhody uvedený v článku 5 nariadenia Európskeho parlamentu a Rady (ES) č. 2099/2002 ( 1 ).</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8E2134">
            <w:pPr>
              <w:autoSpaceDE w:val="0"/>
              <w:autoSpaceDN w:val="0"/>
              <w:spacing w:before="0"/>
              <w:jc w:val="center"/>
              <w:rPr>
                <w:sz w:val="20"/>
                <w:szCs w:val="20"/>
              </w:rPr>
            </w:pPr>
            <w:r w:rsidRPr="007F7634">
              <w:rPr>
                <w:sz w:val="20"/>
                <w:szCs w:val="20"/>
              </w:rPr>
              <w:t>§ 3</w:t>
            </w:r>
          </w:p>
          <w:p w:rsidR="00A248B1" w:rsidRPr="007F7634" w:rsidRDefault="00A248B1" w:rsidP="008E2134">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C6338C">
            <w:pPr>
              <w:pStyle w:val="Odsekzoznamu"/>
              <w:keepNext/>
              <w:widowControl w:val="0"/>
              <w:spacing w:after="120" w:line="240" w:lineRule="auto"/>
              <w:ind w:left="0"/>
              <w:contextualSpacing w:val="0"/>
              <w:rPr>
                <w:rFonts w:ascii="Times New Roman" w:hAnsi="Times New Roman"/>
                <w:sz w:val="20"/>
                <w:szCs w:val="20"/>
              </w:rPr>
            </w:pPr>
            <w:r w:rsidRPr="007F7634">
              <w:rPr>
                <w:rFonts w:ascii="Times New Roman" w:hAnsi="Times New Roman"/>
                <w:sz w:val="20"/>
                <w:szCs w:val="20"/>
              </w:rPr>
              <w:t>(1)</w:t>
            </w:r>
            <w:r w:rsidRPr="007F7634">
              <w:rPr>
                <w:rFonts w:ascii="Times New Roman" w:hAnsi="Times New Roman"/>
                <w:sz w:val="20"/>
                <w:szCs w:val="20"/>
              </w:rPr>
              <w:tab/>
            </w:r>
            <w:r w:rsidR="00FC56BD" w:rsidRPr="007F7634">
              <w:rPr>
                <w:rFonts w:ascii="Times New Roman" w:hAnsi="Times New Roman"/>
                <w:sz w:val="20"/>
                <w:szCs w:val="20"/>
              </w:rPr>
              <w:t>Vybavenie námornej lode možno umiestniť na loď únie, ak spĺňa požiadavky medzinárodných nástrojov na návrh, konštrukciu a výkonnosť vybavenia námornej lode, účinné ku dňu jeho umiestnenia na palube bez toho, aby bol dotknutý postup kontroly zhody podľa osobitného predpisu.</w:t>
            </w:r>
            <w:r w:rsidR="00C6338C" w:rsidRPr="007F7634">
              <w:rPr>
                <w:rFonts w:ascii="Times New Roman" w:hAnsi="Times New Roman"/>
                <w:sz w:val="20"/>
                <w:szCs w:val="20"/>
              </w:rPr>
              <w:t>13</w:t>
            </w:r>
            <w:r w:rsidR="00FC56BD" w:rsidRPr="007F7634">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64A5">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0406B0">
            <w:pPr>
              <w:autoSpaceDE w:val="0"/>
              <w:autoSpaceDN w:val="0"/>
              <w:spacing w:before="0"/>
              <w:jc w:val="center"/>
              <w:rPr>
                <w:sz w:val="20"/>
                <w:szCs w:val="20"/>
              </w:rPr>
            </w:pPr>
            <w:r w:rsidRPr="007F7634">
              <w:rPr>
                <w:sz w:val="20"/>
                <w:szCs w:val="20"/>
              </w:rPr>
              <w:t>Č:4</w:t>
            </w:r>
          </w:p>
          <w:p w:rsidR="00A248B1" w:rsidRPr="007F7634" w:rsidRDefault="00A248B1" w:rsidP="000406B0">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CM4"/>
              <w:spacing w:before="60" w:after="60"/>
              <w:rPr>
                <w:rFonts w:ascii="Times New Roman" w:hAnsi="Times New Roman"/>
                <w:color w:val="000000"/>
                <w:sz w:val="20"/>
                <w:szCs w:val="20"/>
              </w:rPr>
            </w:pPr>
            <w:r w:rsidRPr="007F7634">
              <w:rPr>
                <w:rFonts w:ascii="Times New Roman" w:hAnsi="Times New Roman"/>
                <w:sz w:val="20"/>
                <w:szCs w:val="20"/>
              </w:rPr>
              <w:t>4. Požiadavky a normy uvedené v odsekoch 1 a 2 sa vykonávajú jednotne v súlade s článkom 35 ods. 2.</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700362"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7264A5">
            <w:pPr>
              <w:widowControl w:val="0"/>
              <w:spacing w:before="0" w:after="120"/>
              <w:jc w:val="left"/>
              <w:rPr>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2F335D">
            <w:pPr>
              <w:autoSpaceDE w:val="0"/>
              <w:autoSpaceDN w:val="0"/>
              <w:spacing w:before="0"/>
              <w:jc w:val="left"/>
              <w:rPr>
                <w:sz w:val="20"/>
                <w:szCs w:val="20"/>
              </w:rPr>
            </w:pPr>
            <w:r w:rsidRPr="007F7634">
              <w:rPr>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0406B0">
            <w:pPr>
              <w:autoSpaceDE w:val="0"/>
              <w:autoSpaceDN w:val="0"/>
              <w:spacing w:before="0"/>
              <w:jc w:val="center"/>
              <w:rPr>
                <w:sz w:val="20"/>
                <w:szCs w:val="20"/>
              </w:rPr>
            </w:pPr>
            <w:r w:rsidRPr="007F7634">
              <w:rPr>
                <w:sz w:val="20"/>
                <w:szCs w:val="20"/>
              </w:rPr>
              <w:t>Č:5</w:t>
            </w:r>
          </w:p>
          <w:p w:rsidR="00A248B1" w:rsidRPr="007F7634" w:rsidRDefault="00A248B1" w:rsidP="000406B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B313E">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1. Keď členské štáty vydávajú, schvaľujú alebo obnovujú osvedčenia lodí plávajúcich pod ich vlajkou, ako sa vyžaduje v medzinárodných dohovoroch, zabezpečia, aby vybavenie námorných lodí na palube týchto lodí spĺňalo požiadavky tejto smernice.</w:t>
            </w:r>
          </w:p>
          <w:p w:rsidR="00A248B1" w:rsidRPr="007F7634" w:rsidRDefault="00A248B1" w:rsidP="000F3D59">
            <w:pPr>
              <w:pStyle w:val="CM4"/>
              <w:spacing w:before="60" w:after="60"/>
              <w:rPr>
                <w:rFonts w:ascii="Times New Roman" w:hAnsi="Times New Roman"/>
                <w:color w:val="000000"/>
                <w:sz w:val="20"/>
                <w:szCs w:val="20"/>
              </w:rPr>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2F335D">
            <w:pPr>
              <w:autoSpaceDE w:val="0"/>
              <w:autoSpaceDN w:val="0"/>
              <w:spacing w:before="0"/>
              <w:jc w:val="center"/>
              <w:rPr>
                <w:sz w:val="20"/>
                <w:szCs w:val="20"/>
              </w:rPr>
            </w:pPr>
            <w:r w:rsidRPr="007F7634">
              <w:rPr>
                <w:sz w:val="20"/>
                <w:szCs w:val="20"/>
              </w:rPr>
              <w:t>§ 4</w:t>
            </w:r>
          </w:p>
          <w:p w:rsidR="00A248B1" w:rsidRPr="007F7634" w:rsidRDefault="00A248B1" w:rsidP="002F335D">
            <w:pPr>
              <w:autoSpaceDE w:val="0"/>
              <w:autoSpaceDN w:val="0"/>
              <w:spacing w:before="0"/>
              <w:jc w:val="center"/>
              <w:rPr>
                <w:sz w:val="20"/>
                <w:szCs w:val="20"/>
              </w:rPr>
            </w:pPr>
            <w:r w:rsidRPr="007F7634">
              <w:rPr>
                <w:sz w:val="20"/>
                <w:szCs w:val="20"/>
              </w:rPr>
              <w:t>O:1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4259A">
            <w:pPr>
              <w:widowControl w:val="0"/>
              <w:spacing w:before="0" w:after="120"/>
              <w:jc w:val="left"/>
              <w:rPr>
                <w:sz w:val="20"/>
                <w:szCs w:val="20"/>
                <w:lang w:eastAsia="en-US"/>
              </w:rPr>
            </w:pPr>
            <w:r w:rsidRPr="007F7634">
              <w:rPr>
                <w:sz w:val="20"/>
                <w:szCs w:val="20"/>
                <w:lang w:eastAsia="en-US"/>
              </w:rPr>
              <w:t>§ 4</w:t>
            </w:r>
          </w:p>
          <w:p w:rsidR="00A248B1" w:rsidRPr="007F7634" w:rsidRDefault="00A248B1" w:rsidP="00A4259A">
            <w:pPr>
              <w:widowControl w:val="0"/>
              <w:spacing w:before="0" w:after="120"/>
              <w:jc w:val="left"/>
              <w:rPr>
                <w:sz w:val="20"/>
                <w:szCs w:val="20"/>
                <w:lang w:eastAsia="en-US"/>
              </w:rPr>
            </w:pPr>
            <w:r w:rsidRPr="007F7634">
              <w:rPr>
                <w:sz w:val="20"/>
                <w:szCs w:val="20"/>
                <w:lang w:eastAsia="en-US"/>
              </w:rPr>
              <w:t>Uplatňovanie</w:t>
            </w:r>
          </w:p>
          <w:p w:rsidR="00A248B1" w:rsidRPr="007F7634" w:rsidRDefault="00A248B1" w:rsidP="00C6338C">
            <w:pPr>
              <w:widowControl w:val="0"/>
              <w:spacing w:before="0" w:after="120"/>
              <w:jc w:val="left"/>
              <w:rPr>
                <w:sz w:val="20"/>
                <w:szCs w:val="20"/>
                <w:lang w:eastAsia="en-US"/>
              </w:rPr>
            </w:pPr>
            <w:r w:rsidRPr="007F7634">
              <w:rPr>
                <w:sz w:val="20"/>
                <w:szCs w:val="20"/>
                <w:lang w:eastAsia="en-US"/>
              </w:rPr>
              <w:t>(1)</w:t>
            </w:r>
            <w:r w:rsidRPr="007F7634">
              <w:rPr>
                <w:sz w:val="20"/>
                <w:szCs w:val="20"/>
                <w:lang w:eastAsia="en-US"/>
              </w:rPr>
              <w:tab/>
            </w:r>
            <w:r w:rsidR="00FC56BD" w:rsidRPr="007F7634">
              <w:rPr>
                <w:sz w:val="20"/>
                <w:szCs w:val="20"/>
                <w:lang w:eastAsia="en-US"/>
              </w:rPr>
              <w:t>Klasifikačná spoločnosť</w:t>
            </w:r>
            <w:r w:rsidR="00C6338C" w:rsidRPr="007F7634">
              <w:rPr>
                <w:sz w:val="20"/>
                <w:szCs w:val="20"/>
                <w:lang w:eastAsia="en-US"/>
              </w:rPr>
              <w:t>14</w:t>
            </w:r>
            <w:r w:rsidR="00FC56BD" w:rsidRPr="007F7634">
              <w:rPr>
                <w:sz w:val="20"/>
                <w:szCs w:val="20"/>
                <w:lang w:eastAsia="en-US"/>
              </w:rPr>
              <w:t>) pri vydávaní osvedčenia o bezpečnostnom vybavení,</w:t>
            </w:r>
            <w:r w:rsidR="00C6338C" w:rsidRPr="007F7634">
              <w:rPr>
                <w:sz w:val="20"/>
                <w:szCs w:val="20"/>
                <w:lang w:eastAsia="en-US"/>
              </w:rPr>
              <w:t>15</w:t>
            </w:r>
            <w:r w:rsidR="00FC56BD" w:rsidRPr="007F7634">
              <w:rPr>
                <w:sz w:val="20"/>
                <w:szCs w:val="20"/>
                <w:lang w:eastAsia="en-US"/>
              </w:rPr>
              <w:t>) schvaľovaní osvedčenia o bezpečnostnom vybavení alebo predlžovaní platnosti osvedčenia o bezpečnostnom vybavení námornej lode plávajúcej pod štátnou vlajkou Slovenskej republiky zabezpečí, aby vybavenie námornej lode na palube spĺňalo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FC56BD" w:rsidRPr="007F7634" w:rsidRDefault="00C6338C" w:rsidP="00FC56BD">
            <w:pPr>
              <w:autoSpaceDE w:val="0"/>
              <w:autoSpaceDN w:val="0"/>
              <w:spacing w:before="0"/>
              <w:jc w:val="left"/>
              <w:rPr>
                <w:sz w:val="20"/>
                <w:szCs w:val="20"/>
              </w:rPr>
            </w:pPr>
            <w:r w:rsidRPr="007F7634">
              <w:rPr>
                <w:sz w:val="20"/>
                <w:szCs w:val="20"/>
              </w:rPr>
              <w:t>14</w:t>
            </w:r>
            <w:r w:rsidR="00FC56BD" w:rsidRPr="007F7634">
              <w:rPr>
                <w:sz w:val="20"/>
                <w:szCs w:val="20"/>
              </w:rPr>
              <w:t>)</w:t>
            </w:r>
            <w:r w:rsidR="00FC56BD" w:rsidRPr="007F7634">
              <w:t xml:space="preserve"> </w:t>
            </w:r>
            <w:r w:rsidR="00FC56BD" w:rsidRPr="007F7634">
              <w:rPr>
                <w:sz w:val="20"/>
                <w:szCs w:val="20"/>
              </w:rPr>
              <w:t>§ 2 písm. h) zákona č. 435/2000 Z. z. o námornej plavbe v znení neskorších predpisov.</w:t>
            </w:r>
          </w:p>
          <w:p w:rsidR="00A248B1" w:rsidRPr="007F7634" w:rsidRDefault="00C6338C" w:rsidP="00FC56BD">
            <w:pPr>
              <w:autoSpaceDE w:val="0"/>
              <w:autoSpaceDN w:val="0"/>
              <w:spacing w:before="0"/>
              <w:jc w:val="left"/>
              <w:rPr>
                <w:sz w:val="20"/>
                <w:szCs w:val="20"/>
              </w:rPr>
            </w:pPr>
            <w:r w:rsidRPr="007F7634">
              <w:rPr>
                <w:sz w:val="20"/>
                <w:szCs w:val="20"/>
              </w:rPr>
              <w:t>15</w:t>
            </w:r>
            <w:r w:rsidR="00FC56BD" w:rsidRPr="007F7634">
              <w:rPr>
                <w:sz w:val="20"/>
                <w:szCs w:val="20"/>
              </w:rPr>
              <w:t>) § 20 ods. 1 písm. h) a i) zákona č. 435/2000 Z. z. v znení neskorších predpisov.</w:t>
            </w:r>
          </w:p>
          <w:p w:rsidR="00FC56BD" w:rsidRPr="007F7634" w:rsidRDefault="00FC56BD" w:rsidP="00A4259A">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t>Č:5</w:t>
            </w:r>
          </w:p>
          <w:p w:rsidR="00A248B1" w:rsidRPr="007F7634" w:rsidRDefault="00A248B1" w:rsidP="004F2E54">
            <w:pPr>
              <w:autoSpaceDE w:val="0"/>
              <w:autoSpaceDN w:val="0"/>
              <w:spacing w:before="0"/>
              <w:jc w:val="center"/>
              <w:rPr>
                <w:sz w:val="20"/>
                <w:szCs w:val="20"/>
              </w:rPr>
            </w:pPr>
            <w:r w:rsidRPr="007F7634">
              <w:rPr>
                <w:sz w:val="20"/>
                <w:szCs w:val="20"/>
              </w:rPr>
              <w:t>O:2</w:t>
            </w:r>
          </w:p>
          <w:p w:rsidR="00A248B1" w:rsidRPr="007F7634" w:rsidRDefault="00A248B1" w:rsidP="004F2E5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B313E">
            <w:pPr>
              <w:pStyle w:val="CM4"/>
              <w:spacing w:before="60" w:after="60"/>
              <w:rPr>
                <w:rFonts w:ascii="Times New Roman" w:hAnsi="Times New Roman"/>
                <w:color w:val="000000"/>
                <w:sz w:val="20"/>
                <w:szCs w:val="20"/>
              </w:rPr>
            </w:pPr>
            <w:r w:rsidRPr="007F7634">
              <w:rPr>
                <w:rFonts w:ascii="Times New Roman" w:hAnsi="Times New Roman"/>
                <w:color w:val="000000"/>
                <w:sz w:val="20"/>
                <w:szCs w:val="20"/>
              </w:rPr>
              <w:t xml:space="preserve">2. Členské štáty prijmú potrebné opatrenia na zabezpečenie toho, aby vybavenie námorných lodí na palube lodí plávajúcich pod ich vlajkou spĺňalo požiadavky medzinárodných nástrojov, ktoré sa vzťahujú na vybavenie umiestnené na palube. Komisii sa udeľujú vykonávacie právomoci v súlade s článkom 35 ods. 3 s cieľom zabezpečiť jednotné uplatňovanie uvedených </w:t>
            </w:r>
            <w:r w:rsidRPr="007F7634">
              <w:rPr>
                <w:rFonts w:ascii="Times New Roman" w:hAnsi="Times New Roman"/>
                <w:color w:val="000000"/>
                <w:sz w:val="20"/>
                <w:szCs w:val="20"/>
              </w:rPr>
              <w:lastRenderedPageBreak/>
              <w:t>opatrení.</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4</w:t>
            </w:r>
          </w:p>
          <w:p w:rsidR="00A248B1" w:rsidRPr="007F7634" w:rsidRDefault="00A248B1" w:rsidP="00721E45">
            <w:pPr>
              <w:autoSpaceDE w:val="0"/>
              <w:autoSpaceDN w:val="0"/>
              <w:spacing w:before="0"/>
              <w:jc w:val="center"/>
              <w:rPr>
                <w:sz w:val="20"/>
                <w:szCs w:val="20"/>
              </w:rPr>
            </w:pPr>
            <w:r w:rsidRPr="007F7634">
              <w:rPr>
                <w:sz w:val="20"/>
                <w:szCs w:val="20"/>
              </w:rPr>
              <w:t>O:2</w:t>
            </w:r>
          </w:p>
          <w:p w:rsidR="00A248B1" w:rsidRPr="007F7634" w:rsidRDefault="00A248B1" w:rsidP="00973CD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57080A">
            <w:pPr>
              <w:widowControl w:val="0"/>
              <w:spacing w:before="0" w:after="120"/>
              <w:jc w:val="left"/>
              <w:rPr>
                <w:sz w:val="20"/>
                <w:szCs w:val="20"/>
              </w:rPr>
            </w:pPr>
            <w:r w:rsidRPr="007F7634">
              <w:rPr>
                <w:sz w:val="20"/>
                <w:szCs w:val="20"/>
              </w:rPr>
              <w:t>(2)</w:t>
            </w:r>
            <w:r w:rsidRPr="007F7634">
              <w:rPr>
                <w:sz w:val="20"/>
                <w:szCs w:val="20"/>
              </w:rPr>
              <w:tab/>
            </w:r>
            <w:r w:rsidR="00FC56BD" w:rsidRPr="007F7634">
              <w:rPr>
                <w:sz w:val="20"/>
                <w:szCs w:val="20"/>
              </w:rPr>
              <w:t>Klasifikačná spoločnosť prijme opatrenie, aby vybavenie námornej lode na palube námornej lode plávajúcej pod štátnou vlajkou Slovenskej republiky spĺňalo požiadavky medzinárodných nástrojov, ktoré sa vzťahujú na vybavenie námornej lode umiestnené na palube.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lastRenderedPageBreak/>
              <w:t>Č:6</w:t>
            </w:r>
          </w:p>
          <w:p w:rsidR="00A248B1" w:rsidRPr="007F7634" w:rsidRDefault="00A248B1" w:rsidP="00927DC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6438AE">
            <w:pPr>
              <w:pStyle w:val="tl10ptPodaokraja"/>
              <w:autoSpaceDE/>
              <w:autoSpaceDN/>
              <w:ind w:right="63"/>
            </w:pPr>
            <w:r w:rsidRPr="007F7634">
              <w:rPr>
                <w:color w:val="000000"/>
              </w:rPr>
              <w:t>Členské štáty nezakážu uvádzať na trh alebo umiestňovať na palubu lode EÚ vybavenie námorných lodí ani neodmietnu vydať osvedčenia týkajúce sa tohto vybavenia pre lode plávajúce pod ich vlajkou alebo uvedené osvedčenia obnoviť, ak uvedené vybavenie spĺňa požiadavky tejto smernice.</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0406B0">
            <w:pPr>
              <w:autoSpaceDE w:val="0"/>
              <w:autoSpaceDN w:val="0"/>
              <w:spacing w:before="0"/>
              <w:jc w:val="center"/>
              <w:rPr>
                <w:sz w:val="20"/>
                <w:szCs w:val="20"/>
              </w:rPr>
            </w:pPr>
            <w:r w:rsidRPr="007F7634">
              <w:rPr>
                <w:sz w:val="20"/>
                <w:szCs w:val="20"/>
              </w:rPr>
              <w:t>§ 5</w:t>
            </w:r>
          </w:p>
          <w:p w:rsidR="00A248B1" w:rsidRPr="007F7634" w:rsidRDefault="00A248B1" w:rsidP="00A4259A">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4259A">
            <w:pPr>
              <w:spacing w:before="0"/>
              <w:rPr>
                <w:sz w:val="20"/>
                <w:szCs w:val="20"/>
              </w:rPr>
            </w:pPr>
            <w:r w:rsidRPr="007F7634">
              <w:rPr>
                <w:sz w:val="20"/>
                <w:szCs w:val="20"/>
              </w:rPr>
              <w:t>§ 5</w:t>
            </w:r>
          </w:p>
          <w:p w:rsidR="00A248B1" w:rsidRPr="007F7634" w:rsidRDefault="00A248B1" w:rsidP="00A4259A">
            <w:pPr>
              <w:spacing w:before="0"/>
              <w:rPr>
                <w:sz w:val="20"/>
                <w:szCs w:val="20"/>
              </w:rPr>
            </w:pPr>
            <w:r w:rsidRPr="007F7634">
              <w:rPr>
                <w:sz w:val="20"/>
                <w:szCs w:val="20"/>
              </w:rPr>
              <w:t>Fungovanie vnútorného trhu</w:t>
            </w:r>
          </w:p>
          <w:p w:rsidR="00FC56BD" w:rsidRPr="007F7634" w:rsidRDefault="00FC56BD" w:rsidP="00FC56BD">
            <w:pPr>
              <w:spacing w:before="0"/>
              <w:rPr>
                <w:sz w:val="20"/>
                <w:szCs w:val="20"/>
              </w:rPr>
            </w:pPr>
            <w:r w:rsidRPr="007F7634">
              <w:rPr>
                <w:sz w:val="20"/>
                <w:szCs w:val="20"/>
              </w:rPr>
              <w:t>Fungovanie vnútorného trhu</w:t>
            </w:r>
          </w:p>
          <w:p w:rsidR="00A248B1" w:rsidRPr="007F7634" w:rsidRDefault="00FC56BD" w:rsidP="00FC56BD">
            <w:pPr>
              <w:spacing w:before="0"/>
              <w:rPr>
                <w:sz w:val="20"/>
                <w:szCs w:val="20"/>
              </w:rPr>
            </w:pPr>
            <w:r w:rsidRPr="007F7634">
              <w:rPr>
                <w:sz w:val="20"/>
                <w:szCs w:val="20"/>
              </w:rPr>
              <w:t>Ak vybavenie námornej lode spĺňa požiadavky podľa tohto nariadenia vlády, nesmie sa brániť jeho uvedeniu na trh, ani umiestneniu na palubu lode únie, ani sa nesmie odmietnuť vydať alebo predĺžiť platnosť osvedčenia o bezpečnostnom vybavení pre uvedené vybavenie námornej lode plávajúcej pod štátnou vlajkou Slovenskej republiky.</w:t>
            </w:r>
            <w:r w:rsidR="00A248B1" w:rsidRPr="007F7634">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t>Č:7</w:t>
            </w:r>
          </w:p>
          <w:p w:rsidR="00A248B1" w:rsidRPr="007F7634" w:rsidRDefault="00A248B1" w:rsidP="000406B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927DC4">
            <w:pPr>
              <w:spacing w:before="0"/>
              <w:rPr>
                <w:color w:val="000000"/>
                <w:sz w:val="20"/>
                <w:szCs w:val="20"/>
              </w:rPr>
            </w:pPr>
            <w:r w:rsidRPr="007F7634">
              <w:rPr>
                <w:color w:val="000000"/>
                <w:sz w:val="20"/>
                <w:szCs w:val="20"/>
              </w:rPr>
              <w:t>1. V prípade lode krajiny mimo EÚ, ktorá sa má previesť pod vlajku členského štátu, sa táto loď počas prevodu podrobí inšpekcii, ktorú vykoná prijímajúci členský štát, aby overil, či skutočný stav vybavenia námornej lode zodpovedá jeho bezpečnostným osvedčeniam a či spĺňa podmienky tejto smernice a je označené značkou zhody alebo jej ekvivalentom tak, aby vyhovelo požiadavkám správneho orgánu daného členského štátu kladeným na vybavenie námorných lodí osvedčené v súlade s touto smernicou od 18. septembra 2016.</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C2416F">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CC3D38">
            <w:pPr>
              <w:autoSpaceDE w:val="0"/>
              <w:autoSpaceDN w:val="0"/>
              <w:spacing w:before="0"/>
              <w:jc w:val="center"/>
              <w:rPr>
                <w:sz w:val="20"/>
                <w:szCs w:val="20"/>
              </w:rPr>
            </w:pPr>
            <w:r w:rsidRPr="007F7634">
              <w:rPr>
                <w:sz w:val="20"/>
                <w:szCs w:val="20"/>
              </w:rPr>
              <w:t>§ 6</w:t>
            </w:r>
          </w:p>
          <w:p w:rsidR="00A248B1" w:rsidRPr="007F7634" w:rsidRDefault="00A248B1" w:rsidP="002F335D">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4259A">
            <w:pPr>
              <w:spacing w:before="0"/>
              <w:rPr>
                <w:sz w:val="20"/>
                <w:szCs w:val="20"/>
              </w:rPr>
            </w:pPr>
            <w:r w:rsidRPr="007F7634">
              <w:rPr>
                <w:sz w:val="20"/>
                <w:szCs w:val="20"/>
              </w:rPr>
              <w:t>§ 6</w:t>
            </w:r>
          </w:p>
          <w:p w:rsidR="00A248B1" w:rsidRPr="007F7634" w:rsidRDefault="00A248B1" w:rsidP="00A4259A">
            <w:pPr>
              <w:spacing w:before="0"/>
              <w:rPr>
                <w:sz w:val="20"/>
                <w:szCs w:val="20"/>
              </w:rPr>
            </w:pPr>
            <w:r w:rsidRPr="007F7634">
              <w:rPr>
                <w:sz w:val="20"/>
                <w:szCs w:val="20"/>
              </w:rPr>
              <w:t>Prevod lode pod vlajku Slovenskej republiky</w:t>
            </w:r>
          </w:p>
          <w:p w:rsidR="00A248B1" w:rsidRPr="007F7634" w:rsidRDefault="00A248B1" w:rsidP="00FC56BD">
            <w:pPr>
              <w:spacing w:before="0"/>
              <w:rPr>
                <w:sz w:val="20"/>
                <w:szCs w:val="20"/>
              </w:rPr>
            </w:pPr>
            <w:r w:rsidRPr="007F7634">
              <w:rPr>
                <w:sz w:val="20"/>
                <w:szCs w:val="20"/>
              </w:rPr>
              <w:t>(1)</w:t>
            </w:r>
            <w:r w:rsidRPr="007F7634">
              <w:rPr>
                <w:sz w:val="20"/>
                <w:szCs w:val="20"/>
              </w:rPr>
              <w:tab/>
            </w:r>
            <w:r w:rsidR="00FC56BD" w:rsidRPr="007F7634">
              <w:rPr>
                <w:sz w:val="20"/>
                <w:szCs w:val="20"/>
              </w:rPr>
              <w:t>Na námornej lodi, bez ohľadu na štát, pod ktorého vlajkou pláva, ktorá nie je registrovaná v členskom štáte Európskej únie, ale má byť prevedená do námorného registra Slovenskej republiky alebo námorného registra iného členského štátu, vykoná klasifikačná spoločnosť pri prevode inšpekciu, aby overila, že skutočný stav vybavenia námornej lode zodpovedá jeho osvedčeniu o bezpečnostnom vybavení, a či vybavenie námornej lode spĺňa požiadavky podľa tohto nariadenia vlády a je označené značkou zhody alebo je zabezpečená zhoda vybavenia námornej lode rovnocenným spôsobom s požiadavkami podľa tohto nariadenia vlády.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t>Č:7</w:t>
            </w:r>
          </w:p>
          <w:p w:rsidR="00A248B1" w:rsidRPr="007F7634" w:rsidRDefault="00A248B1" w:rsidP="004F2E54">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F58FE">
            <w:pPr>
              <w:spacing w:before="0"/>
              <w:rPr>
                <w:color w:val="000000"/>
                <w:sz w:val="20"/>
                <w:szCs w:val="20"/>
              </w:rPr>
            </w:pPr>
            <w:r w:rsidRPr="007F7634">
              <w:rPr>
                <w:color w:val="000000"/>
                <w:sz w:val="20"/>
                <w:szCs w:val="20"/>
              </w:rPr>
              <w:t>2. V prípadoch, ak nemožno stanoviť dátum umiestnenia vybavenia námorných lodí na palube lodí, môžu členské štáty určiť uspokojivé požiadavky rovnocennosti, pričom zohľadnia príslušné medzinárodné nástroje.</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8A6103">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2F335D">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xml:space="preserve">§ 6 </w:t>
            </w:r>
          </w:p>
          <w:p w:rsidR="00A248B1" w:rsidRPr="007F7634" w:rsidRDefault="00A248B1" w:rsidP="00721E45">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2F335D">
            <w:pPr>
              <w:spacing w:before="0"/>
              <w:rPr>
                <w:sz w:val="20"/>
                <w:szCs w:val="20"/>
              </w:rPr>
            </w:pPr>
            <w:r w:rsidRPr="007F7634">
              <w:rPr>
                <w:sz w:val="20"/>
                <w:szCs w:val="20"/>
              </w:rPr>
              <w:t>(2)</w:t>
            </w:r>
            <w:r w:rsidRPr="007F7634">
              <w:rPr>
                <w:sz w:val="20"/>
                <w:szCs w:val="20"/>
              </w:rPr>
              <w:tab/>
            </w:r>
            <w:r w:rsidR="00FC56BD" w:rsidRPr="007F7634">
              <w:rPr>
                <w:sz w:val="20"/>
                <w:szCs w:val="20"/>
              </w:rPr>
              <w:t>Ak nie je známy dátum umiestnenia vybavenia námornej lode na palubu námornej lode, môže klasifikačná spoločnosť pri zohľadnení príslušných medzinárodných nástrojov určiť požiadavky na dosiahnutie ich rovnocennosti.</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2F335D">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F2E54">
            <w:pPr>
              <w:autoSpaceDE w:val="0"/>
              <w:autoSpaceDN w:val="0"/>
              <w:spacing w:before="0"/>
              <w:jc w:val="center"/>
              <w:rPr>
                <w:sz w:val="20"/>
                <w:szCs w:val="20"/>
              </w:rPr>
            </w:pPr>
            <w:r w:rsidRPr="007F7634">
              <w:rPr>
                <w:sz w:val="20"/>
                <w:szCs w:val="20"/>
              </w:rPr>
              <w:t>Č:7</w:t>
            </w:r>
          </w:p>
          <w:p w:rsidR="00A248B1" w:rsidRPr="007F7634" w:rsidRDefault="00A248B1" w:rsidP="004F2E54">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F58FE">
            <w:pPr>
              <w:spacing w:before="0"/>
              <w:rPr>
                <w:color w:val="000000"/>
                <w:sz w:val="20"/>
                <w:szCs w:val="20"/>
              </w:rPr>
            </w:pPr>
            <w:r w:rsidRPr="007F7634">
              <w:t xml:space="preserve"> </w:t>
            </w:r>
            <w:r w:rsidRPr="007F7634">
              <w:rPr>
                <w:color w:val="000000"/>
                <w:sz w:val="20"/>
                <w:szCs w:val="20"/>
              </w:rPr>
              <w:t>3. Ak vybavenie buď nie je označené značkou zhody alebo ak správny orgán nepovažuje značku za ekvivalent, vymení sa.</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8A6103">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6</w:t>
            </w:r>
          </w:p>
          <w:p w:rsidR="00A248B1" w:rsidRPr="007F7634" w:rsidRDefault="00A248B1" w:rsidP="00721E45">
            <w:pPr>
              <w:autoSpaceDE w:val="0"/>
              <w:autoSpaceDN w:val="0"/>
              <w:spacing w:before="0"/>
              <w:jc w:val="center"/>
              <w:rPr>
                <w:sz w:val="20"/>
                <w:szCs w:val="20"/>
              </w:rPr>
            </w:pPr>
            <w:r w:rsidRPr="007F7634">
              <w:rPr>
                <w:sz w:val="20"/>
                <w:szCs w:val="20"/>
              </w:rPr>
              <w:t>O: 3</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2F335D">
            <w:pPr>
              <w:pStyle w:val="odsek"/>
              <w:spacing w:before="0" w:after="0"/>
              <w:ind w:firstLine="0"/>
              <w:rPr>
                <w:sz w:val="20"/>
                <w:szCs w:val="20"/>
              </w:rPr>
            </w:pPr>
            <w:r w:rsidRPr="007F7634">
              <w:rPr>
                <w:sz w:val="20"/>
                <w:szCs w:val="20"/>
              </w:rPr>
              <w:t>(3)</w:t>
            </w:r>
            <w:r w:rsidRPr="007F7634">
              <w:rPr>
                <w:sz w:val="20"/>
                <w:szCs w:val="20"/>
              </w:rPr>
              <w:tab/>
            </w:r>
            <w:r w:rsidR="00FC56BD" w:rsidRPr="007F7634">
              <w:rPr>
                <w:sz w:val="20"/>
                <w:szCs w:val="20"/>
              </w:rPr>
              <w:t>Ak vybavenie námornej lode nie je označené značkou zhody alebo ak nie je klasifikačnou spoločnosťou považované za rovnocenné musí sa vymeniť.</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A248B1">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6438AE">
            <w:pPr>
              <w:autoSpaceDE w:val="0"/>
              <w:autoSpaceDN w:val="0"/>
              <w:spacing w:before="0"/>
              <w:jc w:val="center"/>
              <w:rPr>
                <w:sz w:val="20"/>
                <w:szCs w:val="20"/>
              </w:rPr>
            </w:pPr>
            <w:r w:rsidRPr="007F7634">
              <w:rPr>
                <w:sz w:val="20"/>
                <w:szCs w:val="20"/>
              </w:rPr>
              <w:t>Č:7</w:t>
            </w:r>
          </w:p>
          <w:p w:rsidR="00A248B1" w:rsidRPr="007F7634" w:rsidRDefault="00A248B1" w:rsidP="006438AE">
            <w:pPr>
              <w:autoSpaceDE w:val="0"/>
              <w:autoSpaceDN w:val="0"/>
              <w:spacing w:before="0"/>
              <w:jc w:val="center"/>
              <w:rPr>
                <w:sz w:val="20"/>
                <w:szCs w:val="20"/>
              </w:rPr>
            </w:pPr>
            <w:r w:rsidRPr="007F7634">
              <w:rPr>
                <w:sz w:val="20"/>
                <w:szCs w:val="20"/>
              </w:rPr>
              <w:lastRenderedPageBreak/>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rPr>
                <w:color w:val="000000"/>
              </w:rPr>
              <w:lastRenderedPageBreak/>
              <w:t xml:space="preserve">4. Pre vybavenie námorných lodí, ktoré </w:t>
            </w:r>
            <w:r w:rsidRPr="007F7634">
              <w:rPr>
                <w:color w:val="000000"/>
              </w:rPr>
              <w:lastRenderedPageBreak/>
              <w:t>sa považuje za ekvivalentné podľa tohto článku, vydá členský štát osvedčenie, ktoré je vždy k dispozícii spolu s vybavením. Týmto osvedčením sa povoľuje vlajkovému členskému štátu ponechať toto zariadenie na palube lode a</w:t>
            </w:r>
            <w:r w:rsidRPr="007F7634">
              <w:t xml:space="preserve"> </w:t>
            </w:r>
            <w:r w:rsidRPr="007F7634">
              <w:rPr>
                <w:color w:val="000000"/>
              </w:rPr>
              <w:t>ukladajú sa ním akékoľvek obmedzenia alebo stanovujú akékoľvek opatrenia týkajúce sa používania tohto vybavenia.</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180BD0">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C1F79">
            <w:pPr>
              <w:autoSpaceDE w:val="0"/>
              <w:autoSpaceDN w:val="0"/>
              <w:spacing w:before="0"/>
              <w:jc w:val="center"/>
              <w:rPr>
                <w:sz w:val="20"/>
                <w:szCs w:val="20"/>
              </w:rPr>
            </w:pPr>
            <w:r w:rsidRPr="007F7634">
              <w:rPr>
                <w:sz w:val="20"/>
                <w:szCs w:val="20"/>
              </w:rPr>
              <w:t>§ 6</w:t>
            </w:r>
          </w:p>
          <w:p w:rsidR="00A248B1" w:rsidRPr="007F7634" w:rsidRDefault="00A248B1" w:rsidP="004C1F79">
            <w:pPr>
              <w:autoSpaceDE w:val="0"/>
              <w:autoSpaceDN w:val="0"/>
              <w:spacing w:before="0"/>
              <w:jc w:val="center"/>
              <w:rPr>
                <w:sz w:val="20"/>
                <w:szCs w:val="20"/>
              </w:rPr>
            </w:pPr>
            <w:r w:rsidRPr="007F7634">
              <w:rPr>
                <w:sz w:val="20"/>
                <w:szCs w:val="20"/>
              </w:rPr>
              <w:lastRenderedPageBreak/>
              <w:t>O: 4</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576321">
            <w:pPr>
              <w:spacing w:before="0"/>
              <w:rPr>
                <w:sz w:val="20"/>
                <w:szCs w:val="20"/>
              </w:rPr>
            </w:pPr>
            <w:r w:rsidRPr="007F7634">
              <w:rPr>
                <w:sz w:val="20"/>
                <w:szCs w:val="20"/>
              </w:rPr>
              <w:lastRenderedPageBreak/>
              <w:t>(4)</w:t>
            </w:r>
            <w:r w:rsidRPr="007F7634">
              <w:rPr>
                <w:sz w:val="20"/>
                <w:szCs w:val="20"/>
              </w:rPr>
              <w:tab/>
            </w:r>
            <w:r w:rsidR="00FC56BD" w:rsidRPr="007F7634">
              <w:rPr>
                <w:sz w:val="20"/>
                <w:szCs w:val="20"/>
              </w:rPr>
              <w:t xml:space="preserve">Klasifikačná spoločnosť, na vybavenie </w:t>
            </w:r>
            <w:r w:rsidR="00FC56BD" w:rsidRPr="007F7634">
              <w:rPr>
                <w:sz w:val="20"/>
                <w:szCs w:val="20"/>
              </w:rPr>
              <w:lastRenderedPageBreak/>
              <w:t xml:space="preserve">námornej lode, ktoré je považované za rovnocenné podľa odsekov 1 a 2, vydá osvedčenie, ktoré je spolu s vybavením námornej lode vždy k dispozícii, v ktorom klasifikačná spoločnosť môže uložiť obmedzenie k používaniu </w:t>
            </w:r>
            <w:r w:rsidR="00133CE0" w:rsidRPr="007F7634">
              <w:rPr>
                <w:sz w:val="20"/>
                <w:szCs w:val="20"/>
              </w:rPr>
              <w:t>vybavenia námornej lode alebo mô</w:t>
            </w:r>
            <w:r w:rsidR="00FC56BD" w:rsidRPr="007F7634">
              <w:rPr>
                <w:sz w:val="20"/>
                <w:szCs w:val="20"/>
              </w:rPr>
              <w:t>že určiť opatrenie k používaniu vybavenia námornej lode. Osvedčenie podľa prvej vety umožňuje členskému štátu, pod ktorého vlajkou námorná loď pláva, umiestniť toto vybavenie námornej lode na palube.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6F6A8D">
            <w:pPr>
              <w:pStyle w:val="Nadpis1"/>
              <w:jc w:val="left"/>
              <w:rPr>
                <w:b w:val="0"/>
                <w:bCs w:val="0"/>
                <w:sz w:val="20"/>
                <w:szCs w:val="20"/>
              </w:rPr>
            </w:pPr>
          </w:p>
          <w:p w:rsidR="00A248B1" w:rsidRPr="007F7634" w:rsidRDefault="00A248B1" w:rsidP="00115AC7"/>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C2BF4">
            <w:pPr>
              <w:autoSpaceDE w:val="0"/>
              <w:autoSpaceDN w:val="0"/>
              <w:spacing w:before="0"/>
              <w:jc w:val="center"/>
              <w:rPr>
                <w:sz w:val="20"/>
                <w:szCs w:val="20"/>
              </w:rPr>
            </w:pPr>
            <w:r w:rsidRPr="007F7634">
              <w:rPr>
                <w:sz w:val="20"/>
                <w:szCs w:val="20"/>
              </w:rPr>
              <w:lastRenderedPageBreak/>
              <w:t>Č:8</w:t>
            </w:r>
          </w:p>
          <w:p w:rsidR="00A248B1" w:rsidRPr="007F7634" w:rsidRDefault="00A248B1" w:rsidP="001C2BF4">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1. Bez toho, aby bola dotknutá smernica Európskeho parlamentu a Rady 98/34/ES ( 1 ) zmenená nariadením Európskeho parlamentu a Rady (EÚ) č. 1025/2012 ( 2 ), Únia sleduje vývoj príslušných medzinárodných noriem, ktorými je poverená organizácia IMO a normalizačné orgány, vrátane podrobných technických špecifikácií a skúšobných noriem pre vybavenie námorných lodí, ktorého používanie alebo inštalovanie na palube lodí sa považuje za nevyhnutné na zvýšenie námornej bezpečnosti a zabránenie znečisteniu mora. Komisia takýto vývoj pravidelne monitoruje.</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F95F8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odsek"/>
              <w:spacing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A248B1" w:rsidP="00F95F8D">
            <w:pPr>
              <w:pStyle w:val="Nadpis1"/>
              <w:jc w:val="left"/>
              <w:rPr>
                <w:b w:val="0"/>
                <w:bCs w:val="0"/>
                <w:sz w:val="20"/>
                <w:szCs w:val="20"/>
              </w:rPr>
            </w:pPr>
            <w:r w:rsidRPr="007F7634">
              <w:rPr>
                <w:b w:val="0"/>
                <w:bCs w:val="0"/>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92763">
            <w:pPr>
              <w:autoSpaceDE w:val="0"/>
              <w:autoSpaceDN w:val="0"/>
              <w:spacing w:before="0"/>
              <w:jc w:val="center"/>
              <w:rPr>
                <w:sz w:val="20"/>
                <w:szCs w:val="20"/>
              </w:rPr>
            </w:pPr>
            <w:r w:rsidRPr="007F7634">
              <w:rPr>
                <w:sz w:val="20"/>
                <w:szCs w:val="20"/>
              </w:rPr>
              <w:t>Č:8</w:t>
            </w:r>
          </w:p>
          <w:p w:rsidR="00A248B1" w:rsidRPr="007F7634" w:rsidRDefault="00A248B1" w:rsidP="00A92763">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 xml:space="preserve">2. Ak neexistuje medzinárodná norma pre konkrétny prvok vybavenia námorných lodí za výnimočných okolností náležite odôvodnených primeranou analýzou a s cieľom odstrániť vážnu a neprijateľnú hrozbu pre námornú bezpečnosť, zdravie alebo životné prostredie, pričom sa zohľadní akákoľvek prebiehajúca práca na úrovni IMO, je Komisia splnomocnená prijímať prostredníctvom delegovaných aktov v súlade s článkom 37 harmonizované technické špecifikácie a </w:t>
            </w:r>
            <w:r w:rsidRPr="007F7634">
              <w:lastRenderedPageBreak/>
              <w:t>skúšobné normy pre daný konkrétny prvok vybavenia námorných lodí.</w:t>
            </w:r>
          </w:p>
          <w:p w:rsidR="00A248B1" w:rsidRPr="007F7634" w:rsidRDefault="00A248B1" w:rsidP="008A6103">
            <w:pPr>
              <w:pStyle w:val="tl10ptPodaokraja"/>
              <w:ind w:right="63"/>
            </w:pPr>
            <w:r w:rsidRPr="007F7634">
              <w:t>Je osobitne dôležité, aby Komisia počas prípravy takýchto delegovaných aktov uskutočnila konzultácie s expertmi vrátane expertov členských štátov.</w:t>
            </w:r>
          </w:p>
          <w:p w:rsidR="00A248B1" w:rsidRPr="007F7634" w:rsidRDefault="00A248B1" w:rsidP="008A6103">
            <w:pPr>
              <w:pStyle w:val="tl10ptPodaokraja"/>
              <w:ind w:right="63"/>
            </w:pPr>
            <w:r w:rsidRPr="007F7634">
              <w:t>Tieto technické špecifikácie a skúšobné normy sa uplatňujú na dočasnom základe, pokiaľ IMO neprijme normu pre daný konkrétny prvok vybavenia námorných lodí.</w:t>
            </w:r>
          </w:p>
          <w:p w:rsidR="00A248B1" w:rsidRPr="007F7634" w:rsidRDefault="00A248B1" w:rsidP="008A6103">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proofErr w:type="spellStart"/>
            <w:r w:rsidRPr="007F7634">
              <w:rPr>
                <w:sz w:val="20"/>
                <w:szCs w:val="20"/>
              </w:rPr>
              <w:lastRenderedPageBreak/>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F95F8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6F6A8D">
            <w:pPr>
              <w:pStyle w:val="Nadpis1"/>
              <w:jc w:val="left"/>
              <w:rPr>
                <w:b w:val="0"/>
                <w:bCs w:val="0"/>
                <w:sz w:val="20"/>
                <w:szCs w:val="20"/>
              </w:rPr>
            </w:pPr>
            <w:r w:rsidRPr="007F7634">
              <w:rPr>
                <w:b w:val="0"/>
                <w:bCs w:val="0"/>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r w:rsidRPr="007F7634">
              <w:rPr>
                <w:sz w:val="20"/>
                <w:szCs w:val="20"/>
              </w:rPr>
              <w:lastRenderedPageBreak/>
              <w:t>Č:8</w:t>
            </w:r>
          </w:p>
          <w:p w:rsidR="00A248B1" w:rsidRPr="007F7634" w:rsidRDefault="00A248B1" w:rsidP="004827C4">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3. Za výnimočných okolností, ak je to náležite odôvodnené primeranou analýzou a ak je to potrebné na odstránenie identifikovanej neprijateľnej hrozby pre námornú bezpečnosť, zdravie alebo životné prostredie z dôvodu vážneho nedostatku alebo anomálie v existujúcej norme pre konkrétny prvok vybavenia námorných lodí, ktorý označí Komisia podľa článku 35 ods. 2 alebo 3, pričom sa zohľadní akákoľvek prebiehajúca práca na úrovni IMO, je Komisia splnomocnená prijímať prostredníctvom delegovaných aktov v súlade s článkom 37 harmonizované technické špecifikácie a skúšobné normy pre daný konkrétny prvok vybavenia námorných lodí len v takom rozsahu, ktorý je potrebný na odstránenie uvedeného závažného nedostatku alebo anomálie.</w:t>
            </w:r>
          </w:p>
          <w:p w:rsidR="00A248B1" w:rsidRPr="007F7634" w:rsidRDefault="00A248B1" w:rsidP="008A6103">
            <w:pPr>
              <w:pStyle w:val="tl10ptPodaokraja"/>
              <w:ind w:right="63"/>
            </w:pPr>
            <w:r w:rsidRPr="007F7634">
              <w:t>Je osobitne dôležité, aby Komisia počas prípravy takýchto delegovaných aktov uskutočnila konzultácie s expertmi vrátane expertov členských štátov.</w:t>
            </w:r>
          </w:p>
          <w:p w:rsidR="00A248B1" w:rsidRPr="007F7634" w:rsidRDefault="00A248B1" w:rsidP="008A6103">
            <w:pPr>
              <w:pStyle w:val="tl10ptPodaokraja"/>
              <w:ind w:right="63"/>
            </w:pPr>
            <w:r w:rsidRPr="007F7634">
              <w:t xml:space="preserve">Tieto technické špecifikácie a skúšobné normy sa uplatňujú na dočasnom </w:t>
            </w:r>
            <w:r w:rsidRPr="007F7634">
              <w:lastRenderedPageBreak/>
              <w:t>základe, pokiaľ IMO nepreskúma normu uplatniteľnú na daný konkrétny prvok vybavenia námorných lodí.</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proofErr w:type="spellStart"/>
            <w:r w:rsidRPr="007F7634">
              <w:rPr>
                <w:sz w:val="20"/>
                <w:szCs w:val="20"/>
              </w:rPr>
              <w:lastRenderedPageBreak/>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12ACA">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4827C4">
            <w:pPr>
              <w:pStyle w:val="Nadpis1"/>
              <w:jc w:val="left"/>
              <w:rPr>
                <w:b w:val="0"/>
                <w:bCs w:val="0"/>
                <w:sz w:val="20"/>
                <w:szCs w:val="20"/>
              </w:rPr>
            </w:pPr>
            <w:r w:rsidRPr="007F7634">
              <w:rPr>
                <w:b w:val="0"/>
                <w:bCs w:val="0"/>
                <w:sz w:val="20"/>
                <w:szCs w:val="20"/>
              </w:rPr>
              <w:t>Ustanovenie upravuje postup Komisie.</w:t>
            </w:r>
          </w:p>
        </w:tc>
      </w:tr>
      <w:tr w:rsidR="00A248B1" w:rsidRPr="007F7634" w:rsidTr="00991C89">
        <w:trPr>
          <w:trHeight w:val="1114"/>
        </w:trPr>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r w:rsidRPr="007F7634">
              <w:rPr>
                <w:sz w:val="20"/>
                <w:szCs w:val="20"/>
              </w:rPr>
              <w:lastRenderedPageBreak/>
              <w:t>Č:8</w:t>
            </w:r>
          </w:p>
          <w:p w:rsidR="00A248B1" w:rsidRPr="007F7634" w:rsidRDefault="00A248B1" w:rsidP="00C23102">
            <w:pPr>
              <w:autoSpaceDE w:val="0"/>
              <w:autoSpaceDN w:val="0"/>
              <w:spacing w:before="0"/>
              <w:jc w:val="center"/>
              <w:rPr>
                <w:sz w:val="20"/>
                <w:szCs w:val="20"/>
              </w:rPr>
            </w:pPr>
            <w:r w:rsidRPr="007F7634">
              <w:rPr>
                <w:sz w:val="20"/>
                <w:szCs w:val="20"/>
              </w:rPr>
              <w:t>O: 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7A0A76">
            <w:pPr>
              <w:pStyle w:val="tl10ptPodaokraja"/>
              <w:ind w:right="63"/>
            </w:pPr>
            <w:r w:rsidRPr="007F7634">
              <w:t>4. Komisia bezplatne sprístupní technické špecifikácie a normy prijaté v súlade s odsekmi 2 a 3.5.Po dni uplatnenia delegovaného aktu prijatého na základe odseku 2 tohto článku sa v správach pripravených v súlade s článkom 47 ods. 1 a 2 zhodnotí jeho vplyv.</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6B0F10">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r w:rsidRPr="007F7634">
              <w:rPr>
                <w:b w:val="0"/>
                <w:bCs w:val="0"/>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r w:rsidRPr="007F7634">
              <w:rPr>
                <w:sz w:val="20"/>
                <w:szCs w:val="20"/>
              </w:rPr>
              <w:t>Č:9</w:t>
            </w:r>
          </w:p>
          <w:p w:rsidR="00A248B1" w:rsidRPr="007F7634" w:rsidRDefault="00A248B1" w:rsidP="00C23102">
            <w:pPr>
              <w:autoSpaceDE w:val="0"/>
              <w:autoSpaceDN w:val="0"/>
              <w:spacing w:before="0"/>
              <w:jc w:val="center"/>
              <w:rPr>
                <w:sz w:val="20"/>
                <w:szCs w:val="20"/>
              </w:rPr>
            </w:pPr>
            <w:r w:rsidRPr="007F7634">
              <w:rPr>
                <w:sz w:val="20"/>
                <w:szCs w:val="20"/>
              </w:rPr>
              <w:t>O: 1</w:t>
            </w:r>
          </w:p>
          <w:p w:rsidR="00A248B1" w:rsidRPr="007F7634" w:rsidRDefault="00A248B1" w:rsidP="004827C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1. Vybavenie námorných lodí, ktorého súlad s požiadavkami stanovenými v tejto smernici bol preukázaný podľa príslušných postupov posudzovania zhody, sa označí značkou zhody.</w:t>
            </w:r>
          </w:p>
          <w:p w:rsidR="00A248B1" w:rsidRPr="007F7634" w:rsidRDefault="00A248B1" w:rsidP="008A6103">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12ACA">
            <w:pPr>
              <w:autoSpaceDE w:val="0"/>
              <w:autoSpaceDN w:val="0"/>
              <w:spacing w:before="0"/>
              <w:jc w:val="center"/>
              <w:rPr>
                <w:sz w:val="20"/>
                <w:szCs w:val="20"/>
              </w:rPr>
            </w:pPr>
            <w:r w:rsidRPr="007F7634">
              <w:rPr>
                <w:sz w:val="20"/>
                <w:szCs w:val="20"/>
              </w:rPr>
              <w:t>§ 7</w:t>
            </w:r>
          </w:p>
          <w:p w:rsidR="00A248B1" w:rsidRPr="007F7634" w:rsidRDefault="008266F6" w:rsidP="00712ACA">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pStyle w:val="odsek"/>
              <w:spacing w:before="0"/>
              <w:ind w:firstLine="0"/>
              <w:rPr>
                <w:sz w:val="20"/>
                <w:szCs w:val="20"/>
              </w:rPr>
            </w:pPr>
            <w:r w:rsidRPr="007F7634">
              <w:rPr>
                <w:sz w:val="20"/>
                <w:szCs w:val="20"/>
              </w:rPr>
              <w:t>§ 7</w:t>
            </w:r>
          </w:p>
          <w:p w:rsidR="00A248B1" w:rsidRPr="007F7634" w:rsidRDefault="00A248B1" w:rsidP="00A248B1">
            <w:pPr>
              <w:pStyle w:val="odsek"/>
              <w:spacing w:before="0"/>
              <w:ind w:firstLine="0"/>
              <w:rPr>
                <w:sz w:val="20"/>
                <w:szCs w:val="20"/>
              </w:rPr>
            </w:pPr>
            <w:r w:rsidRPr="007F7634">
              <w:rPr>
                <w:sz w:val="20"/>
                <w:szCs w:val="20"/>
              </w:rPr>
              <w:t>Značka zhody</w:t>
            </w:r>
          </w:p>
          <w:p w:rsidR="00A248B1" w:rsidRPr="007F7634" w:rsidRDefault="00A248B1" w:rsidP="00A248B1">
            <w:pPr>
              <w:pStyle w:val="odsek"/>
              <w:spacing w:before="0"/>
              <w:ind w:firstLine="0"/>
              <w:rPr>
                <w:sz w:val="20"/>
                <w:szCs w:val="20"/>
              </w:rPr>
            </w:pPr>
            <w:r w:rsidRPr="007F7634">
              <w:rPr>
                <w:sz w:val="20"/>
                <w:szCs w:val="20"/>
              </w:rPr>
              <w:t>(1)</w:t>
            </w:r>
            <w:r w:rsidRPr="007F7634">
              <w:rPr>
                <w:sz w:val="20"/>
                <w:szCs w:val="20"/>
              </w:rPr>
              <w:tab/>
            </w:r>
            <w:r w:rsidR="00FC56BD" w:rsidRPr="007F7634">
              <w:rPr>
                <w:sz w:val="20"/>
                <w:szCs w:val="20"/>
              </w:rPr>
              <w:t>Vybavenie námornej lode, ktorého zhoda s požiadavkami ustanovenými týmto nariadením vlády bola preukázaná podľa príslušných postupov posudzovania zhody, sa označí značkou zhody.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6F6A8D">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23102">
            <w:pPr>
              <w:autoSpaceDE w:val="0"/>
              <w:autoSpaceDN w:val="0"/>
              <w:spacing w:before="0"/>
              <w:jc w:val="center"/>
              <w:rPr>
                <w:sz w:val="20"/>
                <w:szCs w:val="20"/>
              </w:rPr>
            </w:pPr>
            <w:r w:rsidRPr="007F7634">
              <w:rPr>
                <w:sz w:val="20"/>
                <w:szCs w:val="20"/>
              </w:rPr>
              <w:t>Č:9</w:t>
            </w:r>
          </w:p>
          <w:p w:rsidR="00A248B1" w:rsidRPr="007F7634" w:rsidRDefault="00A248B1" w:rsidP="00C23102">
            <w:pPr>
              <w:autoSpaceDE w:val="0"/>
              <w:autoSpaceDN w:val="0"/>
              <w:spacing w:before="0"/>
              <w:jc w:val="center"/>
              <w:rPr>
                <w:sz w:val="20"/>
                <w:szCs w:val="20"/>
              </w:rPr>
            </w:pPr>
            <w:r w:rsidRPr="007F7634">
              <w:rPr>
                <w:sz w:val="20"/>
                <w:szCs w:val="20"/>
              </w:rPr>
              <w:t>O: 2</w:t>
            </w:r>
          </w:p>
          <w:p w:rsidR="00A248B1" w:rsidRPr="007F7634" w:rsidRDefault="00A248B1" w:rsidP="00C2310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2. Značka zhody sa neumiestňuje na žiadny iný výrobok.</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1F4C07">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4C1F79">
            <w:pPr>
              <w:autoSpaceDE w:val="0"/>
              <w:autoSpaceDN w:val="0"/>
              <w:spacing w:before="0"/>
              <w:jc w:val="center"/>
              <w:rPr>
                <w:sz w:val="20"/>
                <w:szCs w:val="20"/>
              </w:rPr>
            </w:pPr>
            <w:r w:rsidRPr="007F7634">
              <w:rPr>
                <w:sz w:val="20"/>
                <w:szCs w:val="20"/>
              </w:rPr>
              <w:t>§ 7</w:t>
            </w:r>
          </w:p>
          <w:p w:rsidR="00A248B1" w:rsidRPr="007F7634" w:rsidRDefault="008266F6" w:rsidP="00DF58FE">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576321">
            <w:pPr>
              <w:pStyle w:val="odsek"/>
              <w:spacing w:before="0"/>
              <w:ind w:firstLine="0"/>
              <w:rPr>
                <w:sz w:val="20"/>
                <w:szCs w:val="20"/>
              </w:rPr>
            </w:pPr>
            <w:r w:rsidRPr="007F7634">
              <w:rPr>
                <w:sz w:val="20"/>
                <w:szCs w:val="20"/>
              </w:rPr>
              <w:t>(2)</w:t>
            </w:r>
            <w:r w:rsidRPr="007F7634">
              <w:rPr>
                <w:sz w:val="20"/>
                <w:szCs w:val="20"/>
              </w:rPr>
              <w:tab/>
              <w:t>Značka zhody sa nesmie umiestniť na žiadny iný výrobok.</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92763">
            <w:pPr>
              <w:autoSpaceDE w:val="0"/>
              <w:autoSpaceDN w:val="0"/>
              <w:spacing w:before="0"/>
              <w:jc w:val="center"/>
              <w:rPr>
                <w:sz w:val="20"/>
                <w:szCs w:val="20"/>
              </w:rPr>
            </w:pPr>
            <w:r w:rsidRPr="007F7634">
              <w:rPr>
                <w:sz w:val="20"/>
                <w:szCs w:val="20"/>
              </w:rPr>
              <w:t>Č:9</w:t>
            </w:r>
          </w:p>
          <w:p w:rsidR="00A248B1" w:rsidRPr="007F7634" w:rsidRDefault="00A248B1" w:rsidP="004827C4">
            <w:pPr>
              <w:autoSpaceDE w:val="0"/>
              <w:autoSpaceDN w:val="0"/>
              <w:spacing w:before="0"/>
              <w:jc w:val="center"/>
              <w:rPr>
                <w:sz w:val="20"/>
                <w:szCs w:val="20"/>
              </w:rPr>
            </w:pPr>
            <w:r w:rsidRPr="007F7634">
              <w:rPr>
                <w:sz w:val="20"/>
                <w:szCs w:val="20"/>
              </w:rPr>
              <w:t>O: 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3. Forma používanej značky zhody sa stanovuje v prílohe I.</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12ACA">
            <w:pPr>
              <w:autoSpaceDE w:val="0"/>
              <w:autoSpaceDN w:val="0"/>
              <w:spacing w:before="0"/>
              <w:jc w:val="center"/>
              <w:rPr>
                <w:sz w:val="20"/>
                <w:szCs w:val="20"/>
              </w:rPr>
            </w:pPr>
            <w:r w:rsidRPr="007F7634">
              <w:rPr>
                <w:sz w:val="20"/>
                <w:szCs w:val="20"/>
              </w:rPr>
              <w:t>§ 7</w:t>
            </w:r>
          </w:p>
          <w:p w:rsidR="008266F6" w:rsidRPr="007F7634" w:rsidRDefault="008266F6" w:rsidP="00712ACA">
            <w:pPr>
              <w:autoSpaceDE w:val="0"/>
              <w:autoSpaceDN w:val="0"/>
              <w:spacing w:before="0"/>
              <w:jc w:val="center"/>
              <w:rPr>
                <w:sz w:val="20"/>
                <w:szCs w:val="20"/>
              </w:rPr>
            </w:pPr>
            <w:r w:rsidRPr="007F7634">
              <w:rPr>
                <w:sz w:val="20"/>
                <w:szCs w:val="20"/>
              </w:rPr>
              <w:t>O: 3</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C02145">
            <w:pPr>
              <w:pStyle w:val="odsek"/>
              <w:spacing w:before="0" w:after="0"/>
              <w:ind w:firstLine="0"/>
              <w:rPr>
                <w:sz w:val="20"/>
                <w:szCs w:val="20"/>
              </w:rPr>
            </w:pPr>
            <w:r w:rsidRPr="007F7634">
              <w:rPr>
                <w:sz w:val="20"/>
                <w:szCs w:val="20"/>
              </w:rPr>
              <w:t>(3)</w:t>
            </w:r>
            <w:r w:rsidRPr="007F7634">
              <w:rPr>
                <w:sz w:val="20"/>
                <w:szCs w:val="20"/>
              </w:rPr>
              <w:tab/>
            </w:r>
            <w:r w:rsidR="00FC56BD" w:rsidRPr="007F7634">
              <w:rPr>
                <w:sz w:val="20"/>
                <w:szCs w:val="20"/>
              </w:rPr>
              <w:t>Značka zhody je ustanovená v prílohe č. 1.</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8266F6">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B64FEB">
            <w:pPr>
              <w:autoSpaceDE w:val="0"/>
              <w:autoSpaceDN w:val="0"/>
              <w:spacing w:before="0"/>
              <w:jc w:val="center"/>
              <w:rPr>
                <w:sz w:val="20"/>
                <w:szCs w:val="20"/>
              </w:rPr>
            </w:pPr>
            <w:r w:rsidRPr="007F7634">
              <w:rPr>
                <w:sz w:val="20"/>
                <w:szCs w:val="20"/>
              </w:rPr>
              <w:t>Č:9</w:t>
            </w:r>
          </w:p>
          <w:p w:rsidR="00A248B1" w:rsidRPr="007F7634" w:rsidRDefault="00A248B1" w:rsidP="00B64FEB">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4. Na používanie značky zhody sa vzťahujú všeobecné zásady uvedené v článku 30 ods. 1 a 3 až 6 nariadenia (ES) č. 765/2008, kde sa každý odkaz na označenie „CE“ považuje za odkaz na značku zhody.</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8266F6"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8266F6"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712ACA">
            <w:pPr>
              <w:autoSpaceDE w:val="0"/>
              <w:autoSpaceDN w:val="0"/>
              <w:spacing w:before="0"/>
              <w:jc w:val="center"/>
              <w:rPr>
                <w:sz w:val="20"/>
                <w:szCs w:val="20"/>
              </w:rPr>
            </w:pPr>
            <w:r w:rsidRPr="007F7634">
              <w:rPr>
                <w:sz w:val="20"/>
                <w:szCs w:val="20"/>
              </w:rPr>
              <w:t>§ 7</w:t>
            </w:r>
          </w:p>
          <w:p w:rsidR="008266F6" w:rsidRPr="007F7634" w:rsidRDefault="008266F6" w:rsidP="00712ACA">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6F6A8D">
            <w:pPr>
              <w:pStyle w:val="odsek"/>
              <w:spacing w:before="0" w:after="0"/>
              <w:ind w:firstLine="0"/>
              <w:rPr>
                <w:sz w:val="20"/>
                <w:szCs w:val="20"/>
              </w:rPr>
            </w:pPr>
            <w:r w:rsidRPr="007F7634">
              <w:rPr>
                <w:sz w:val="20"/>
                <w:szCs w:val="20"/>
              </w:rPr>
              <w:t>(4)</w:t>
            </w:r>
            <w:r w:rsidRPr="007F7634">
              <w:rPr>
                <w:sz w:val="20"/>
                <w:szCs w:val="20"/>
              </w:rPr>
              <w:tab/>
            </w:r>
            <w:r w:rsidR="00FC56BD" w:rsidRPr="007F7634">
              <w:rPr>
                <w:sz w:val="20"/>
                <w:szCs w:val="20"/>
              </w:rPr>
              <w:t>Značka zhody sa na vybavenie námornej lode alebo na jeho štítok umiestni podľa všeobecných zásad ustanovených osobitným p</w:t>
            </w:r>
            <w:r w:rsidR="00C6338C" w:rsidRPr="007F7634">
              <w:rPr>
                <w:sz w:val="20"/>
                <w:szCs w:val="20"/>
              </w:rPr>
              <w:t>redpisom16</w:t>
            </w:r>
            <w:r w:rsidR="00FC56BD" w:rsidRPr="007F7634">
              <w:rPr>
                <w:sz w:val="20"/>
                <w:szCs w:val="20"/>
              </w:rPr>
              <w:t>) viditeľne, čitateľne a nezmazateľne na konci výrobnej fázy. Značka zhody sa zároveň začlení do softvéru ak je softvér súčasťou vybavenia námornej lode. Ak nie je možné značku zhody umiestniť na vybavenie námornej lode podľa prvej vety, značka zhody sa umiestni na obale a v sprievodnej dokumentácii.</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6338C" w:rsidP="00865551">
            <w:pPr>
              <w:pStyle w:val="Nadpis1"/>
              <w:jc w:val="left"/>
              <w:rPr>
                <w:b w:val="0"/>
                <w:bCs w:val="0"/>
                <w:sz w:val="20"/>
                <w:szCs w:val="20"/>
              </w:rPr>
            </w:pPr>
            <w:r w:rsidRPr="007F7634">
              <w:rPr>
                <w:b w:val="0"/>
                <w:bCs w:val="0"/>
                <w:sz w:val="20"/>
                <w:szCs w:val="20"/>
              </w:rPr>
              <w:t>16</w:t>
            </w:r>
            <w:r w:rsidR="008266F6" w:rsidRPr="007F7634">
              <w:rPr>
                <w:b w:val="0"/>
                <w:bCs w:val="0"/>
                <w:sz w:val="20"/>
                <w:szCs w:val="20"/>
              </w:rPr>
              <w:t>)</w:t>
            </w:r>
            <w:r w:rsidR="008266F6" w:rsidRPr="007F7634">
              <w:t xml:space="preserve"> </w:t>
            </w:r>
            <w:r w:rsidR="008266F6" w:rsidRPr="007F7634">
              <w:rPr>
                <w:b w:val="0"/>
                <w:bCs w:val="0"/>
                <w:sz w:val="20"/>
                <w:szCs w:val="20"/>
              </w:rPr>
              <w:t>Čl. 30 ods. 1, 3 až 6 nariadenia (ES) 765/2008.</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B64FEB">
            <w:pPr>
              <w:autoSpaceDE w:val="0"/>
              <w:autoSpaceDN w:val="0"/>
              <w:spacing w:before="0"/>
              <w:jc w:val="center"/>
              <w:rPr>
                <w:sz w:val="20"/>
                <w:szCs w:val="20"/>
              </w:rPr>
            </w:pPr>
            <w:r w:rsidRPr="007F7634">
              <w:rPr>
                <w:sz w:val="20"/>
                <w:szCs w:val="20"/>
              </w:rPr>
              <w:t>Č:10</w:t>
            </w:r>
          </w:p>
          <w:p w:rsidR="00A248B1" w:rsidRPr="007F7634" w:rsidRDefault="00A248B1" w:rsidP="00B64FEB">
            <w:pPr>
              <w:autoSpaceDE w:val="0"/>
              <w:autoSpaceDN w:val="0"/>
              <w:spacing w:before="0"/>
              <w:jc w:val="center"/>
              <w:rPr>
                <w:sz w:val="20"/>
                <w:szCs w:val="20"/>
              </w:rPr>
            </w:pPr>
            <w:r w:rsidRPr="007F7634">
              <w:rPr>
                <w:sz w:val="20"/>
                <w:szCs w:val="20"/>
              </w:rPr>
              <w:t>O: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1. Značka zhody sa na výrobok alebo na jeho štítok s údajmi umiestni viditeľne, čitateľne a nezmazateľne a tam, kde je to vhodné, sa začlení do jeho softvéru. Ak to povaha výrobku neumožňuje, toto označenie sa umiestni na obale a v sprievodnej dokumentácii.</w:t>
            </w:r>
          </w:p>
          <w:p w:rsidR="00A248B1" w:rsidRPr="007F7634" w:rsidRDefault="00A248B1" w:rsidP="008A6103">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w:t>
            </w:r>
            <w:r w:rsidR="008266F6" w:rsidRPr="007F7634">
              <w:rPr>
                <w:sz w:val="20"/>
                <w:szCs w:val="20"/>
              </w:rPr>
              <w:t xml:space="preserve"> 7</w:t>
            </w:r>
          </w:p>
          <w:p w:rsidR="00A248B1" w:rsidRPr="007F7634" w:rsidRDefault="008266F6" w:rsidP="0045250D">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2513C4">
            <w:pPr>
              <w:pStyle w:val="odsek"/>
              <w:spacing w:before="0" w:after="0"/>
              <w:ind w:firstLine="0"/>
              <w:rPr>
                <w:sz w:val="20"/>
                <w:szCs w:val="20"/>
              </w:rPr>
            </w:pPr>
            <w:r w:rsidRPr="007F7634">
              <w:rPr>
                <w:sz w:val="20"/>
                <w:szCs w:val="20"/>
              </w:rPr>
              <w:t>(4)</w:t>
            </w:r>
            <w:r w:rsidRPr="007F7634">
              <w:rPr>
                <w:sz w:val="20"/>
                <w:szCs w:val="20"/>
              </w:rPr>
              <w:tab/>
            </w:r>
            <w:r w:rsidR="00FC56BD" w:rsidRPr="007F7634">
              <w:rPr>
                <w:sz w:val="20"/>
                <w:szCs w:val="20"/>
              </w:rPr>
              <w:t>Značka zhody sa na vybavenie námornej lode alebo na jeho štítok umiestni podľa všeobecných zásad ustanoven</w:t>
            </w:r>
            <w:r w:rsidR="00C6338C" w:rsidRPr="007F7634">
              <w:rPr>
                <w:sz w:val="20"/>
                <w:szCs w:val="20"/>
              </w:rPr>
              <w:t>ých osobitným predpisom16</w:t>
            </w:r>
            <w:r w:rsidR="00FC56BD" w:rsidRPr="007F7634">
              <w:rPr>
                <w:sz w:val="20"/>
                <w:szCs w:val="20"/>
              </w:rPr>
              <w:t xml:space="preserve">) viditeľne, čitateľne a nezmazateľne na konci výrobnej fázy. Značka zhody sa zároveň začlení do softvéru ak je softvér súčasťou vybavenia námornej lode. Ak nie je možné značku zhody umiestniť na vybavenie námornej </w:t>
            </w:r>
            <w:r w:rsidR="00FC56BD" w:rsidRPr="007F7634">
              <w:rPr>
                <w:sz w:val="20"/>
                <w:szCs w:val="20"/>
              </w:rPr>
              <w:lastRenderedPageBreak/>
              <w:t>lode podľa prvej vety, značka zhody sa umiestni na obale a v sprievodnej dokumentácii.</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lastRenderedPageBreak/>
              <w:t>Č:10</w:t>
            </w:r>
          </w:p>
          <w:p w:rsidR="00A248B1" w:rsidRPr="007F7634" w:rsidRDefault="00A248B1" w:rsidP="00416E45">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2. Značka zhody sa umiestni na konci výrobnej fázy.</w:t>
            </w:r>
          </w:p>
          <w:p w:rsidR="00A248B1" w:rsidRPr="007F7634" w:rsidRDefault="00A248B1" w:rsidP="008A6103">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C2416F">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45250D">
            <w:pPr>
              <w:autoSpaceDE w:val="0"/>
              <w:autoSpaceDN w:val="0"/>
              <w:spacing w:before="0"/>
              <w:jc w:val="center"/>
              <w:rPr>
                <w:sz w:val="20"/>
                <w:szCs w:val="20"/>
              </w:rPr>
            </w:pPr>
            <w:r w:rsidRPr="007F7634">
              <w:rPr>
                <w:sz w:val="20"/>
                <w:szCs w:val="20"/>
              </w:rPr>
              <w:t>§ 7</w:t>
            </w:r>
          </w:p>
          <w:p w:rsidR="00A248B1" w:rsidRPr="007F7634" w:rsidRDefault="008266F6" w:rsidP="0045250D">
            <w:pPr>
              <w:autoSpaceDE w:val="0"/>
              <w:autoSpaceDN w:val="0"/>
              <w:spacing w:before="0"/>
              <w:jc w:val="center"/>
              <w:rPr>
                <w:sz w:val="20"/>
                <w:szCs w:val="20"/>
              </w:rPr>
            </w:pPr>
            <w:r w:rsidRPr="007F7634">
              <w:rPr>
                <w:sz w:val="20"/>
                <w:szCs w:val="20"/>
              </w:rPr>
              <w:t>O: 4</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C02145">
            <w:pPr>
              <w:pStyle w:val="odsek"/>
              <w:spacing w:before="0" w:after="0"/>
              <w:ind w:firstLine="0"/>
              <w:rPr>
                <w:sz w:val="20"/>
                <w:szCs w:val="20"/>
              </w:rPr>
            </w:pPr>
            <w:r w:rsidRPr="007F7634">
              <w:rPr>
                <w:sz w:val="20"/>
                <w:szCs w:val="20"/>
              </w:rPr>
              <w:t>(4)</w:t>
            </w:r>
            <w:r w:rsidRPr="007F7634">
              <w:rPr>
                <w:sz w:val="20"/>
                <w:szCs w:val="20"/>
              </w:rPr>
              <w:tab/>
            </w:r>
            <w:r w:rsidR="00FC56BD" w:rsidRPr="007F7634">
              <w:rPr>
                <w:sz w:val="20"/>
                <w:szCs w:val="20"/>
              </w:rPr>
              <w:t>Značka zhody sa na vybavenie námornej lode alebo na jeho štítok umiestni podľa všeobecných zásad us</w:t>
            </w:r>
            <w:r w:rsidR="00C6338C" w:rsidRPr="007F7634">
              <w:rPr>
                <w:sz w:val="20"/>
                <w:szCs w:val="20"/>
              </w:rPr>
              <w:t>tanovených osobitným predpisom16</w:t>
            </w:r>
            <w:r w:rsidR="00FC56BD" w:rsidRPr="007F7634">
              <w:rPr>
                <w:sz w:val="20"/>
                <w:szCs w:val="20"/>
              </w:rPr>
              <w:t>) viditeľne, čitateľne a nezmazateľne na konci výrobnej fázy. Značka zhody sa zároveň začlení do softvéru ak je softvér súčasťou vybavenia námornej lode. Ak nie je možné značku zhody umiestniť na vybavenie námornej lode podľa prvej vety, značka zhody sa umiestni na obale a v sprievodnej dokumentácii.</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Č:10</w:t>
            </w:r>
          </w:p>
          <w:p w:rsidR="00A248B1" w:rsidRPr="007F7634" w:rsidRDefault="00A248B1" w:rsidP="00416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3. Za značkou zhody nasleduje identifikačné číslo notifikovaného orgánu v prípade, ak je zapojený do fázy kontroly výroby, a rok, v ktorom bola značka umiestnená.</w:t>
            </w:r>
          </w:p>
          <w:p w:rsidR="00A248B1" w:rsidRPr="007F7634" w:rsidRDefault="00A248B1" w:rsidP="008A6103">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3560F6">
            <w:pPr>
              <w:autoSpaceDE w:val="0"/>
              <w:autoSpaceDN w:val="0"/>
              <w:spacing w:before="0"/>
              <w:jc w:val="center"/>
              <w:rPr>
                <w:sz w:val="20"/>
                <w:szCs w:val="20"/>
              </w:rPr>
            </w:pPr>
            <w:r w:rsidRPr="007F7634">
              <w:rPr>
                <w:sz w:val="20"/>
                <w:szCs w:val="20"/>
              </w:rPr>
              <w:t>§ 7</w:t>
            </w:r>
          </w:p>
          <w:p w:rsidR="00A248B1" w:rsidRPr="007F7634" w:rsidRDefault="008266F6" w:rsidP="0045250D">
            <w:pPr>
              <w:autoSpaceDE w:val="0"/>
              <w:autoSpaceDN w:val="0"/>
              <w:spacing w:before="0"/>
              <w:jc w:val="center"/>
              <w:rPr>
                <w:sz w:val="20"/>
                <w:szCs w:val="20"/>
              </w:rPr>
            </w:pPr>
            <w:r w:rsidRPr="007F7634">
              <w:rPr>
                <w:sz w:val="20"/>
                <w:szCs w:val="20"/>
              </w:rPr>
              <w:t>O: 5</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A03937">
            <w:pPr>
              <w:pStyle w:val="odsek"/>
              <w:spacing w:before="0" w:after="0"/>
              <w:ind w:firstLine="0"/>
              <w:rPr>
                <w:sz w:val="20"/>
                <w:szCs w:val="20"/>
              </w:rPr>
            </w:pPr>
            <w:r w:rsidRPr="007F7634">
              <w:rPr>
                <w:sz w:val="20"/>
                <w:szCs w:val="20"/>
              </w:rPr>
              <w:t>(5)</w:t>
            </w:r>
            <w:r w:rsidRPr="007F7634">
              <w:rPr>
                <w:sz w:val="20"/>
                <w:szCs w:val="20"/>
              </w:rPr>
              <w:tab/>
            </w:r>
            <w:r w:rsidR="00FC56BD" w:rsidRPr="007F7634">
              <w:rPr>
                <w:sz w:val="20"/>
                <w:szCs w:val="20"/>
              </w:rPr>
              <w:t>Značka zhody sa doplní identifikačným číslom notifikovanej osoby, ak je zapojená do fázy kontroly výroby a rokom, v ktorom bola značka zhody umiestnená. Identifikačné číslo notifikovanej osoby umiestňuje na vybavenie námornej lode notifikovaná osoba alebo na základe jej pokynov výrobca alebo jeho splnomocnený zástupca.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8266F6">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500A9D">
            <w:pPr>
              <w:autoSpaceDE w:val="0"/>
              <w:autoSpaceDN w:val="0"/>
              <w:spacing w:before="0"/>
              <w:jc w:val="center"/>
              <w:rPr>
                <w:sz w:val="20"/>
                <w:szCs w:val="20"/>
              </w:rPr>
            </w:pPr>
            <w:r w:rsidRPr="007F7634">
              <w:rPr>
                <w:sz w:val="20"/>
                <w:szCs w:val="20"/>
              </w:rPr>
              <w:t>Č:10</w:t>
            </w:r>
          </w:p>
          <w:p w:rsidR="00A248B1" w:rsidRPr="007F7634" w:rsidRDefault="00A248B1" w:rsidP="00500A9D">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B64FEB">
            <w:pPr>
              <w:pStyle w:val="tl10ptPodaokraja"/>
              <w:ind w:right="63"/>
            </w:pPr>
            <w:r w:rsidRPr="007F7634">
              <w:t>4. Identifikačné číslo notifikovaného orgánu umiestňuje na výrobok samotný orgán alebo na základe jeho pokynov výrobca alebo splnomocnený zástupca výrobcu.</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 xml:space="preserve">§ </w:t>
            </w:r>
            <w:r w:rsidR="008266F6" w:rsidRPr="007F7634">
              <w:rPr>
                <w:sz w:val="20"/>
                <w:szCs w:val="20"/>
              </w:rPr>
              <w:t>7</w:t>
            </w:r>
          </w:p>
          <w:p w:rsidR="00A248B1" w:rsidRPr="007F7634" w:rsidRDefault="008266F6" w:rsidP="008266F6">
            <w:pPr>
              <w:autoSpaceDE w:val="0"/>
              <w:autoSpaceDN w:val="0"/>
              <w:spacing w:before="0"/>
              <w:jc w:val="center"/>
              <w:rPr>
                <w:sz w:val="20"/>
                <w:szCs w:val="20"/>
              </w:rPr>
            </w:pPr>
            <w:r w:rsidRPr="007F7634">
              <w:rPr>
                <w:sz w:val="20"/>
                <w:szCs w:val="20"/>
              </w:rPr>
              <w:t>O: 5</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8266F6" w:rsidP="00B64FEB">
            <w:pPr>
              <w:pStyle w:val="odsek"/>
              <w:spacing w:before="0" w:after="0"/>
              <w:ind w:firstLine="0"/>
              <w:rPr>
                <w:sz w:val="20"/>
                <w:szCs w:val="20"/>
              </w:rPr>
            </w:pPr>
            <w:r w:rsidRPr="007F7634">
              <w:rPr>
                <w:sz w:val="20"/>
                <w:szCs w:val="20"/>
              </w:rPr>
              <w:t>(5)</w:t>
            </w:r>
            <w:r w:rsidRPr="007F7634">
              <w:rPr>
                <w:sz w:val="20"/>
                <w:szCs w:val="20"/>
              </w:rPr>
              <w:tab/>
            </w:r>
            <w:r w:rsidR="00FC56BD" w:rsidRPr="007F7634">
              <w:rPr>
                <w:sz w:val="20"/>
                <w:szCs w:val="20"/>
              </w:rPr>
              <w:t>Značka zhody sa doplní identifikačným číslom notifikovanej osoby, ak je zapojená do fázy kontroly výroby a rokom, v ktorom bola značka zhody umiestnená. Identifikačné číslo notifikovanej osoby umiestňuje na vybavenie námornej lode notifikovaná osoba alebo na základe jej pokynov výrobca alebo jeho splnomocnený zástupca.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Č:11</w:t>
            </w:r>
          </w:p>
          <w:p w:rsidR="00A248B1" w:rsidRPr="007F7634" w:rsidRDefault="00A248B1" w:rsidP="00416E45">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 xml:space="preserve">1. S cieľom uľahčiť dohľad nad trhom a zabrániť falšovaniu konkrétnych položiek vybavenia námorných lodí, ktoré sa uvádzajú v odseku 3, môžu výrobcovia použiť namiesto značky zhody alebo ako jej doplnok primeranú a spoľahlivú formu elektronického štítka. V takom prípade sa podľa potreby uplatňujú články 9 a 10 </w:t>
            </w:r>
            <w:proofErr w:type="spellStart"/>
            <w:r w:rsidRPr="007F7634">
              <w:t>mutatis</w:t>
            </w:r>
            <w:proofErr w:type="spellEnd"/>
            <w:r w:rsidRPr="007F7634">
              <w:t xml:space="preserve"> </w:t>
            </w:r>
            <w:proofErr w:type="spellStart"/>
            <w:r w:rsidRPr="007F7634">
              <w:t>mutandis</w:t>
            </w:r>
            <w:proofErr w:type="spellEnd"/>
            <w:r w:rsidRPr="007F7634">
              <w:t>.</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8266F6" w:rsidP="00AE27A1">
            <w:pPr>
              <w:autoSpaceDE w:val="0"/>
              <w:autoSpaceDN w:val="0"/>
              <w:spacing w:before="0"/>
              <w:jc w:val="center"/>
              <w:rPr>
                <w:sz w:val="20"/>
                <w:szCs w:val="20"/>
              </w:rPr>
            </w:pPr>
            <w:r w:rsidRPr="007F7634">
              <w:rPr>
                <w:sz w:val="20"/>
                <w:szCs w:val="20"/>
              </w:rPr>
              <w:t>§ 8</w:t>
            </w:r>
          </w:p>
          <w:p w:rsidR="00A248B1" w:rsidRPr="007F7634" w:rsidRDefault="00A248B1" w:rsidP="00B94512">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8266F6" w:rsidRPr="007F7634" w:rsidRDefault="008266F6" w:rsidP="008266F6">
            <w:pPr>
              <w:pStyle w:val="odsek"/>
              <w:spacing w:before="0"/>
              <w:ind w:firstLine="0"/>
              <w:rPr>
                <w:sz w:val="20"/>
                <w:szCs w:val="20"/>
              </w:rPr>
            </w:pPr>
            <w:r w:rsidRPr="007F7634">
              <w:rPr>
                <w:sz w:val="20"/>
                <w:szCs w:val="20"/>
              </w:rPr>
              <w:t>§ 8</w:t>
            </w:r>
          </w:p>
          <w:p w:rsidR="008266F6" w:rsidRPr="007F7634" w:rsidRDefault="008266F6" w:rsidP="008266F6">
            <w:pPr>
              <w:pStyle w:val="odsek"/>
              <w:spacing w:before="0"/>
              <w:ind w:firstLine="0"/>
              <w:rPr>
                <w:sz w:val="20"/>
                <w:szCs w:val="20"/>
              </w:rPr>
            </w:pPr>
            <w:r w:rsidRPr="007F7634">
              <w:rPr>
                <w:sz w:val="20"/>
                <w:szCs w:val="20"/>
              </w:rPr>
              <w:t>Elektronický štítok</w:t>
            </w:r>
          </w:p>
          <w:p w:rsidR="00A248B1" w:rsidRPr="007F7634" w:rsidRDefault="00FC56BD" w:rsidP="008266F6">
            <w:pPr>
              <w:pStyle w:val="odsek"/>
              <w:spacing w:before="0" w:after="0"/>
              <w:ind w:firstLine="0"/>
              <w:rPr>
                <w:sz w:val="20"/>
                <w:szCs w:val="20"/>
              </w:rPr>
            </w:pPr>
            <w:r w:rsidRPr="007F7634">
              <w:rPr>
                <w:sz w:val="20"/>
                <w:szCs w:val="20"/>
              </w:rPr>
              <w:t>Značka zhody môže byť nahradená elektronickým štítkom, ak sú splnené podmienky podľa osobitných predpisov; pri umiestňovaní elektronického štítku sa primerane postupuje podľa § 7.</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A62EF9">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92763">
            <w:pPr>
              <w:autoSpaceDE w:val="0"/>
              <w:autoSpaceDN w:val="0"/>
              <w:spacing w:before="0"/>
              <w:jc w:val="center"/>
              <w:rPr>
                <w:sz w:val="20"/>
                <w:szCs w:val="20"/>
              </w:rPr>
            </w:pPr>
            <w:r w:rsidRPr="007F7634">
              <w:rPr>
                <w:sz w:val="20"/>
                <w:szCs w:val="20"/>
              </w:rPr>
              <w:t>Č:11</w:t>
            </w:r>
          </w:p>
          <w:p w:rsidR="00A248B1" w:rsidRPr="007F7634" w:rsidRDefault="00A248B1" w:rsidP="00416E45">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2. Komisia vykoná analýzu nákladov a prínosov v súvislosti s použitím elektronického štítka ako doplnku alebo náhrady značky zhody.</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B94512"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46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963718">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B94512" w:rsidP="00AE27A1">
            <w:pPr>
              <w:pStyle w:val="Nadpis1"/>
              <w:jc w:val="left"/>
              <w:rPr>
                <w:b w:val="0"/>
                <w:bCs w:val="0"/>
                <w:sz w:val="20"/>
                <w:szCs w:val="20"/>
              </w:rPr>
            </w:pPr>
            <w:r w:rsidRPr="007F7634">
              <w:rPr>
                <w:b w:val="0"/>
                <w:bCs w:val="0"/>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lastRenderedPageBreak/>
              <w:t>Č:11</w:t>
            </w:r>
          </w:p>
          <w:p w:rsidR="00A248B1" w:rsidRPr="007F7634" w:rsidRDefault="00A248B1" w:rsidP="00416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3. Komisia môže prijať v súlade s článkom 37 delegované akty s cieľom identifikovať konkrétne položky vybavenia námorných lodí, ktoré môžu využiť elektronický štítok. Je osobitne dôležité, aby Komisia počas prípravy takýchto delegovaných aktov uskutočnila konzultácie s expertmi vrátane expertov členských štátov.</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B94512" w:rsidP="0045250D">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46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B86B3B">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B94512" w:rsidP="0044615C">
            <w:pPr>
              <w:rPr>
                <w:sz w:val="20"/>
                <w:szCs w:val="20"/>
              </w:rPr>
            </w:pPr>
            <w:r w:rsidRPr="007F7634">
              <w:rPr>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92763">
            <w:pPr>
              <w:autoSpaceDE w:val="0"/>
              <w:autoSpaceDN w:val="0"/>
              <w:spacing w:before="0"/>
              <w:jc w:val="center"/>
              <w:rPr>
                <w:sz w:val="20"/>
                <w:szCs w:val="20"/>
              </w:rPr>
            </w:pPr>
            <w:r w:rsidRPr="007F7634">
              <w:rPr>
                <w:sz w:val="20"/>
                <w:szCs w:val="20"/>
              </w:rPr>
              <w:t>Č: 11</w:t>
            </w:r>
          </w:p>
          <w:p w:rsidR="00A248B1" w:rsidRPr="007F7634" w:rsidRDefault="00A248B1" w:rsidP="00A92763">
            <w:pPr>
              <w:autoSpaceDE w:val="0"/>
              <w:autoSpaceDN w:val="0"/>
              <w:spacing w:before="0"/>
              <w:jc w:val="center"/>
              <w:rPr>
                <w:sz w:val="20"/>
                <w:szCs w:val="20"/>
              </w:rPr>
            </w:pPr>
            <w:r w:rsidRPr="007F7634">
              <w:rPr>
                <w:sz w:val="20"/>
                <w:szCs w:val="20"/>
              </w:rPr>
              <w:t>O: 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4. Na Komisiu sa prenesú vykonávacie právomoci, aby sa vo forme nariadení Komisie a v súlade s postupom preskúmania uvedeným v článku 38 ods. 2 ustanovili primerané technické kritériá, pokiaľ ide o konštrukčný návrh, funkčné vlastnosti, pripevnenie a používanie elektronických štítkov.</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B94512" w:rsidP="0045250D">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46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C02145">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B94512" w:rsidP="00721E45">
            <w:pPr>
              <w:pStyle w:val="Nadpis1"/>
              <w:jc w:val="left"/>
              <w:rPr>
                <w:b w:val="0"/>
                <w:bCs w:val="0"/>
                <w:sz w:val="20"/>
                <w:szCs w:val="20"/>
              </w:rPr>
            </w:pPr>
            <w:r w:rsidRPr="007F7634">
              <w:rPr>
                <w:b w:val="0"/>
                <w:bCs w:val="0"/>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9D6F57">
            <w:pPr>
              <w:autoSpaceDE w:val="0"/>
              <w:autoSpaceDN w:val="0"/>
              <w:spacing w:before="0"/>
              <w:jc w:val="center"/>
              <w:rPr>
                <w:sz w:val="20"/>
                <w:szCs w:val="20"/>
              </w:rPr>
            </w:pPr>
            <w:r w:rsidRPr="007F7634">
              <w:rPr>
                <w:sz w:val="20"/>
                <w:szCs w:val="20"/>
              </w:rPr>
              <w:t>Č:11</w:t>
            </w:r>
          </w:p>
          <w:p w:rsidR="00A248B1" w:rsidRPr="007F7634" w:rsidRDefault="00A248B1" w:rsidP="009D6F57">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A0C66">
            <w:pPr>
              <w:pStyle w:val="tl10ptPodaokraja"/>
              <w:ind w:right="63"/>
            </w:pPr>
            <w:r w:rsidRPr="007F7634">
              <w:t>5. V prípade vybavenia identifikovaného v súlade s odsekom 3 sa značka zhody môže do troch rokov po dátume prijatia primeraných technických kritérií, ktoré sa uvádzajú v odseku 4, doplniť primeranou a spoľahlivou formou elektronického štítka.</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B94512"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46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62EF9">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B94512" w:rsidP="00721E45">
            <w:pPr>
              <w:pStyle w:val="Nadpis1"/>
              <w:jc w:val="left"/>
              <w:rPr>
                <w:b w:val="0"/>
                <w:bCs w:val="0"/>
                <w:sz w:val="20"/>
                <w:szCs w:val="20"/>
              </w:rPr>
            </w:pPr>
            <w:r w:rsidRPr="007F7634">
              <w:rPr>
                <w:b w:val="0"/>
                <w:bCs w:val="0"/>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9D6F57">
            <w:pPr>
              <w:autoSpaceDE w:val="0"/>
              <w:autoSpaceDN w:val="0"/>
              <w:spacing w:before="0"/>
              <w:jc w:val="center"/>
              <w:rPr>
                <w:sz w:val="20"/>
                <w:szCs w:val="20"/>
              </w:rPr>
            </w:pPr>
            <w:r w:rsidRPr="007F7634">
              <w:rPr>
                <w:sz w:val="20"/>
                <w:szCs w:val="20"/>
              </w:rPr>
              <w:t>Č:11</w:t>
            </w:r>
          </w:p>
          <w:p w:rsidR="00A248B1" w:rsidRPr="007F7634" w:rsidRDefault="00A248B1" w:rsidP="009D6F57">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16E45">
            <w:pPr>
              <w:pStyle w:val="tl10ptPodaokraja"/>
              <w:ind w:right="63"/>
            </w:pPr>
            <w:r w:rsidRPr="007F7634">
              <w:t>6. V prípade vybavenia identifikovaného v súlade s odsekom 3 sa značka zhody môže do piatich rokov po dátume prijatia primeraných technických kritérií, ktoré sa uvádzajú v odseku 4, nahradiť primeranou a spoľahlivou formou elektronického štítka.</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B94512" w:rsidP="003A1D49">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B9451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3A1D4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62EF9">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DA0C66" w:rsidP="00767AE7">
            <w:pPr>
              <w:pStyle w:val="Nadpis1"/>
              <w:jc w:val="left"/>
              <w:rPr>
                <w:b w:val="0"/>
                <w:bCs w:val="0"/>
                <w:sz w:val="20"/>
                <w:szCs w:val="20"/>
              </w:rPr>
            </w:pPr>
            <w:r w:rsidRPr="007F7634">
              <w:rPr>
                <w:b w:val="0"/>
                <w:bCs w:val="0"/>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8A6103">
            <w:pPr>
              <w:pStyle w:val="tl10ptPodaokraja"/>
              <w:ind w:right="63"/>
            </w:pPr>
            <w:r w:rsidRPr="007F7634">
              <w:t xml:space="preserve">1. Umiestnením značky zhody výrobcovia prijímajú zodpovednosť za zaručenie toho, že vybavenie námorných lodí označené touto značkou bolo navrhnuté a vyrobené v súlade s technickými špecifikáciami a normami uplatňovanými v súlade s článkom 35 ods. 2, a preberajú záväzky stanovené v </w:t>
            </w:r>
            <w:r w:rsidRPr="007F7634">
              <w:lastRenderedPageBreak/>
              <w:t>odsekoch 2 až 9 tohto článku.</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B94512" w:rsidP="003A1D49">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B94512" w:rsidP="003A1D49">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B94512" w:rsidP="003A1D49">
            <w:pPr>
              <w:autoSpaceDE w:val="0"/>
              <w:autoSpaceDN w:val="0"/>
              <w:spacing w:before="0"/>
              <w:jc w:val="center"/>
              <w:rPr>
                <w:sz w:val="20"/>
                <w:szCs w:val="20"/>
              </w:rPr>
            </w:pPr>
            <w:r w:rsidRPr="007F7634">
              <w:rPr>
                <w:sz w:val="20"/>
                <w:szCs w:val="20"/>
              </w:rPr>
              <w:t>§ 9</w:t>
            </w:r>
          </w:p>
          <w:p w:rsidR="00B94512" w:rsidRPr="007F7634" w:rsidRDefault="00B94512" w:rsidP="003A1D49">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B94512" w:rsidRPr="007F7634" w:rsidRDefault="00B94512" w:rsidP="00B94512">
            <w:pPr>
              <w:spacing w:before="0"/>
              <w:rPr>
                <w:sz w:val="20"/>
                <w:szCs w:val="20"/>
              </w:rPr>
            </w:pPr>
            <w:r w:rsidRPr="007F7634">
              <w:rPr>
                <w:sz w:val="20"/>
                <w:szCs w:val="20"/>
              </w:rPr>
              <w:t>§ 9</w:t>
            </w:r>
          </w:p>
          <w:p w:rsidR="00B94512" w:rsidRPr="007F7634" w:rsidRDefault="00B94512" w:rsidP="00B94512">
            <w:pPr>
              <w:spacing w:before="0"/>
              <w:rPr>
                <w:sz w:val="20"/>
                <w:szCs w:val="20"/>
              </w:rPr>
            </w:pPr>
            <w:r w:rsidRPr="007F7634">
              <w:rPr>
                <w:sz w:val="20"/>
                <w:szCs w:val="20"/>
              </w:rPr>
              <w:t>Povinnosti výrobcu</w:t>
            </w:r>
          </w:p>
          <w:p w:rsidR="00A248B1" w:rsidRPr="007F7634" w:rsidRDefault="00B94512" w:rsidP="00B94512">
            <w:pPr>
              <w:spacing w:before="0"/>
              <w:rPr>
                <w:sz w:val="20"/>
                <w:szCs w:val="20"/>
              </w:rPr>
            </w:pPr>
            <w:r w:rsidRPr="007F7634">
              <w:rPr>
                <w:sz w:val="20"/>
                <w:szCs w:val="20"/>
              </w:rPr>
              <w:t>(1)</w:t>
            </w:r>
            <w:r w:rsidRPr="007F7634">
              <w:rPr>
                <w:sz w:val="20"/>
                <w:szCs w:val="20"/>
              </w:rPr>
              <w:tab/>
            </w:r>
            <w:r w:rsidR="00FC56BD" w:rsidRPr="007F7634">
              <w:rPr>
                <w:sz w:val="20"/>
                <w:szCs w:val="20"/>
              </w:rPr>
              <w:t>Výrobca sa umiestnením značky zhody zaručuje, že vybavenie námornej lode bolo navrhnuté a vyrobené podľa technických špecifikácií a technickej normy o skúšaní podľa osobitného predpisu.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B94512"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67AE7">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lastRenderedPageBreak/>
              <w:t>Č:12</w:t>
            </w:r>
          </w:p>
          <w:p w:rsidR="00A248B1" w:rsidRPr="007F7634" w:rsidRDefault="00A248B1" w:rsidP="00416E45">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B94512">
            <w:pPr>
              <w:pStyle w:val="tl10ptPodaokraja"/>
              <w:ind w:right="63"/>
            </w:pPr>
            <w:r w:rsidRPr="007F7634">
              <w:t>2. Výrobcovia pripravia požadovanú technickú dokumentáciu a vykonávajú uplatnit</w:t>
            </w:r>
            <w:r w:rsidR="00B94512" w:rsidRPr="007F7634">
              <w:t>eľné postupy posudzovania zhody.</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 9</w:t>
            </w:r>
          </w:p>
          <w:p w:rsidR="00A248B1" w:rsidRPr="007F7634" w:rsidRDefault="00B94512" w:rsidP="00416E45">
            <w:pPr>
              <w:autoSpaceDE w:val="0"/>
              <w:autoSpaceDN w:val="0"/>
              <w:spacing w:before="0"/>
              <w:jc w:val="center"/>
              <w:rPr>
                <w:sz w:val="20"/>
                <w:szCs w:val="20"/>
              </w:rPr>
            </w:pPr>
            <w:r w:rsidRPr="007F7634">
              <w:rPr>
                <w:sz w:val="20"/>
                <w:szCs w:val="20"/>
              </w:rPr>
              <w:t>O: 2</w:t>
            </w:r>
          </w:p>
          <w:p w:rsidR="00B94512" w:rsidRPr="007F7634" w:rsidRDefault="00B94512" w:rsidP="00416E45">
            <w:pPr>
              <w:autoSpaceDE w:val="0"/>
              <w:autoSpaceDN w:val="0"/>
              <w:spacing w:before="0"/>
              <w:jc w:val="center"/>
              <w:rPr>
                <w:sz w:val="20"/>
                <w:szCs w:val="20"/>
              </w:rPr>
            </w:pPr>
            <w:r w:rsidRPr="007F7634">
              <w:rPr>
                <w:sz w:val="20"/>
                <w:szCs w:val="20"/>
              </w:rPr>
              <w:t>P: a), b)</w:t>
            </w:r>
          </w:p>
        </w:tc>
        <w:tc>
          <w:tcPr>
            <w:tcW w:w="4536" w:type="dxa"/>
            <w:tcBorders>
              <w:top w:val="single" w:sz="4" w:space="0" w:color="auto"/>
              <w:left w:val="single" w:sz="4" w:space="0" w:color="auto"/>
              <w:bottom w:val="single" w:sz="4" w:space="0" w:color="auto"/>
              <w:right w:val="single" w:sz="4" w:space="0" w:color="auto"/>
            </w:tcBorders>
          </w:tcPr>
          <w:p w:rsidR="00B94512" w:rsidRPr="007F7634" w:rsidRDefault="00B94512" w:rsidP="00B94512">
            <w:pPr>
              <w:spacing w:before="0"/>
              <w:rPr>
                <w:sz w:val="20"/>
                <w:szCs w:val="20"/>
              </w:rPr>
            </w:pPr>
            <w:r w:rsidRPr="007F7634">
              <w:rPr>
                <w:sz w:val="20"/>
                <w:szCs w:val="20"/>
              </w:rPr>
              <w:t>(2)</w:t>
            </w:r>
            <w:r w:rsidRPr="007F7634">
              <w:rPr>
                <w:sz w:val="20"/>
                <w:szCs w:val="20"/>
              </w:rPr>
              <w:tab/>
              <w:t>Výrobca je povinný</w:t>
            </w:r>
          </w:p>
          <w:p w:rsidR="00B94512" w:rsidRPr="007F7634" w:rsidRDefault="00B94512" w:rsidP="00B94512">
            <w:pPr>
              <w:spacing w:before="0"/>
              <w:rPr>
                <w:sz w:val="20"/>
                <w:szCs w:val="20"/>
              </w:rPr>
            </w:pPr>
            <w:r w:rsidRPr="007F7634">
              <w:rPr>
                <w:sz w:val="20"/>
                <w:szCs w:val="20"/>
              </w:rPr>
              <w:t>a)</w:t>
            </w:r>
            <w:r w:rsidRPr="007F7634">
              <w:rPr>
                <w:sz w:val="20"/>
                <w:szCs w:val="20"/>
              </w:rPr>
              <w:tab/>
              <w:t>vypracovať technickú dokumentáciu,</w:t>
            </w:r>
          </w:p>
          <w:p w:rsidR="00A248B1" w:rsidRPr="007F7634" w:rsidRDefault="00B94512" w:rsidP="00B94512">
            <w:pPr>
              <w:spacing w:before="0"/>
              <w:rPr>
                <w:sz w:val="20"/>
                <w:szCs w:val="20"/>
              </w:rPr>
            </w:pPr>
            <w:r w:rsidRPr="007F7634">
              <w:rPr>
                <w:sz w:val="20"/>
                <w:szCs w:val="20"/>
              </w:rPr>
              <w:t>b)</w:t>
            </w:r>
            <w:r w:rsidRPr="007F7634">
              <w:rPr>
                <w:sz w:val="20"/>
                <w:szCs w:val="20"/>
              </w:rPr>
              <w:tab/>
              <w:t>zabezpečiť posúdenie zhody podľa § 14,</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67AE7">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3. Ak sa súlad vybavenia námorných lodí s príslušnými požiadavkami preukazuje postupom posudzovania zhody, výrobcovia vypracujú vyhlásenie o zhode EÚ v súlade s článkom 16 a značku zhody umiestnia podľa článkov 9 a 10.</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 9</w:t>
            </w:r>
          </w:p>
          <w:p w:rsidR="00B94512" w:rsidRPr="007F7634" w:rsidRDefault="00B94512" w:rsidP="00416E45">
            <w:pPr>
              <w:autoSpaceDE w:val="0"/>
              <w:autoSpaceDN w:val="0"/>
              <w:spacing w:before="0"/>
              <w:jc w:val="center"/>
              <w:rPr>
                <w:sz w:val="20"/>
                <w:szCs w:val="20"/>
              </w:rPr>
            </w:pPr>
            <w:r w:rsidRPr="007F7634">
              <w:rPr>
                <w:sz w:val="20"/>
                <w:szCs w:val="20"/>
              </w:rPr>
              <w:t>O: 2</w:t>
            </w:r>
          </w:p>
          <w:p w:rsidR="00A248B1" w:rsidRPr="007F7634" w:rsidRDefault="00B94512" w:rsidP="00B94512">
            <w:pPr>
              <w:autoSpaceDE w:val="0"/>
              <w:autoSpaceDN w:val="0"/>
              <w:spacing w:before="0"/>
              <w:jc w:val="center"/>
              <w:rPr>
                <w:sz w:val="20"/>
                <w:szCs w:val="20"/>
              </w:rPr>
            </w:pPr>
            <w:r w:rsidRPr="007F7634">
              <w:rPr>
                <w:sz w:val="20"/>
                <w:szCs w:val="20"/>
              </w:rPr>
              <w:t>P: c</w:t>
            </w:r>
            <w:r w:rsidR="00A248B1" w:rsidRPr="007F7634">
              <w:rPr>
                <w:sz w:val="20"/>
                <w:szCs w:val="20"/>
              </w:rPr>
              <w:t xml:space="preserve">), </w:t>
            </w:r>
            <w:r w:rsidRPr="007F7634">
              <w:rPr>
                <w:sz w:val="20"/>
                <w:szCs w:val="20"/>
              </w:rPr>
              <w:t>d</w:t>
            </w:r>
            <w:r w:rsidR="00A248B1" w:rsidRPr="007F7634">
              <w:rPr>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B94512" w:rsidRPr="007F7634" w:rsidRDefault="00B94512" w:rsidP="00B94512">
            <w:pPr>
              <w:spacing w:before="0"/>
              <w:rPr>
                <w:sz w:val="20"/>
                <w:szCs w:val="20"/>
              </w:rPr>
            </w:pPr>
            <w:r w:rsidRPr="007F7634">
              <w:rPr>
                <w:sz w:val="20"/>
                <w:szCs w:val="20"/>
              </w:rPr>
              <w:t>c)</w:t>
            </w:r>
            <w:r w:rsidRPr="007F7634">
              <w:rPr>
                <w:sz w:val="20"/>
                <w:szCs w:val="20"/>
              </w:rPr>
              <w:tab/>
              <w:t xml:space="preserve">vydať EÚ vyhlásenie o zhode podľa § 15, </w:t>
            </w:r>
          </w:p>
          <w:p w:rsidR="00A248B1" w:rsidRPr="007F7634" w:rsidRDefault="00B94512" w:rsidP="00B94512">
            <w:pPr>
              <w:spacing w:before="0"/>
              <w:rPr>
                <w:sz w:val="20"/>
                <w:szCs w:val="20"/>
              </w:rPr>
            </w:pPr>
            <w:r w:rsidRPr="007F7634">
              <w:rPr>
                <w:sz w:val="20"/>
                <w:szCs w:val="20"/>
              </w:rPr>
              <w:t>d)</w:t>
            </w:r>
            <w:r w:rsidRPr="007F7634">
              <w:rPr>
                <w:sz w:val="20"/>
                <w:szCs w:val="20"/>
              </w:rPr>
              <w:tab/>
              <w:t>umiestniť značku zhody podľa § 7,</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B94512">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4. Výrobcovia uchovávajú technickú dokumentáciu a vyhlásenie o zhode EÚ uvedené v článku 16 aspoň 10 rokov po umiestnení značky zhody a v žiadnom prípade nie na obdobie kratšie, ako je očakávaná životnosť dotknutého vybavenia námorných lodí.</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5250D">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 9</w:t>
            </w:r>
          </w:p>
          <w:p w:rsidR="00B94512" w:rsidRPr="007F7634" w:rsidRDefault="00B94512" w:rsidP="00416E45">
            <w:pPr>
              <w:autoSpaceDE w:val="0"/>
              <w:autoSpaceDN w:val="0"/>
              <w:spacing w:before="0"/>
              <w:jc w:val="center"/>
              <w:rPr>
                <w:sz w:val="20"/>
                <w:szCs w:val="20"/>
              </w:rPr>
            </w:pPr>
            <w:r w:rsidRPr="007F7634">
              <w:rPr>
                <w:sz w:val="20"/>
                <w:szCs w:val="20"/>
              </w:rPr>
              <w:t>O: 2</w:t>
            </w:r>
          </w:p>
          <w:p w:rsidR="00A248B1" w:rsidRPr="007F7634" w:rsidRDefault="00B94512" w:rsidP="00B2057D">
            <w:pPr>
              <w:autoSpaceDE w:val="0"/>
              <w:autoSpaceDN w:val="0"/>
              <w:spacing w:before="0"/>
              <w:jc w:val="center"/>
              <w:rPr>
                <w:sz w:val="20"/>
                <w:szCs w:val="20"/>
              </w:rPr>
            </w:pPr>
            <w:r w:rsidRPr="007F7634">
              <w:rPr>
                <w:sz w:val="20"/>
                <w:szCs w:val="20"/>
              </w:rPr>
              <w:t>P: e)</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B94512" w:rsidP="006B6C57">
            <w:pPr>
              <w:spacing w:before="0"/>
              <w:rPr>
                <w:sz w:val="20"/>
                <w:szCs w:val="20"/>
              </w:rPr>
            </w:pPr>
            <w:r w:rsidRPr="007F7634">
              <w:rPr>
                <w:sz w:val="20"/>
                <w:szCs w:val="20"/>
              </w:rPr>
              <w:t>e)</w:t>
            </w:r>
            <w:r w:rsidRPr="007F7634">
              <w:rPr>
                <w:sz w:val="20"/>
                <w:szCs w:val="20"/>
              </w:rPr>
              <w:tab/>
            </w:r>
            <w:r w:rsidR="00FC56BD" w:rsidRPr="007F7634">
              <w:rPr>
                <w:sz w:val="20"/>
                <w:szCs w:val="20"/>
              </w:rPr>
              <w:t>uchovávať pre orgán dohľadu EÚ vyhlásenie o zhode a technickú dokumentáciu po dobu očakávanej životnosti vybavenia námornej lode, nie však po dobu kratšiu ako desať rokov od umiestnenia značky zhody na vybavenie námornej lode, a na požiadanie ich sprístupniť orgánu dohľadu,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67AE7">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16E45">
            <w:pPr>
              <w:autoSpaceDE w:val="0"/>
              <w:autoSpaceDN w:val="0"/>
              <w:spacing w:before="0"/>
              <w:jc w:val="center"/>
              <w:rPr>
                <w:sz w:val="20"/>
                <w:szCs w:val="20"/>
              </w:rPr>
            </w:pPr>
            <w:r w:rsidRPr="007F7634">
              <w:rPr>
                <w:sz w:val="20"/>
                <w:szCs w:val="20"/>
              </w:rPr>
              <w:t>Č:12</w:t>
            </w:r>
          </w:p>
          <w:p w:rsidR="00A248B1" w:rsidRPr="007F7634" w:rsidRDefault="00A248B1" w:rsidP="00416E45">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A0C66">
            <w:pPr>
              <w:pStyle w:val="tl10ptPodaokraja"/>
              <w:ind w:right="63"/>
            </w:pPr>
            <w:r w:rsidRPr="007F7634">
              <w:t>5. Výrobcovia zabezpečia, aby sa zaviedli postupy na zachovanie zhody sériovej výroby. Zohľadnia sa zmeny v konštrukčnom návrhu alebo charakteristikách vybavenia námorných lodí a zmeny požiadaviek v medzinárodných nástrojoch uvedených v článku 4, na základe ktorých sa poskytuje vyhlásenie o zhode vybavenia námorných lodí. V prípade potreby v súlade s prílohou II výrobcovia vykonajú nové posúdenie zhody.</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450DFB">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450DFB">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B94512" w:rsidP="00B2057D">
            <w:pPr>
              <w:autoSpaceDE w:val="0"/>
              <w:autoSpaceDN w:val="0"/>
              <w:spacing w:before="0"/>
              <w:jc w:val="center"/>
              <w:rPr>
                <w:sz w:val="20"/>
                <w:szCs w:val="20"/>
              </w:rPr>
            </w:pPr>
            <w:r w:rsidRPr="007F7634">
              <w:rPr>
                <w:sz w:val="20"/>
                <w:szCs w:val="20"/>
              </w:rPr>
              <w:t>§ 9</w:t>
            </w:r>
          </w:p>
          <w:p w:rsidR="00A248B1" w:rsidRPr="007F7634" w:rsidRDefault="00B94512" w:rsidP="00B2057D">
            <w:pPr>
              <w:autoSpaceDE w:val="0"/>
              <w:autoSpaceDN w:val="0"/>
              <w:spacing w:before="0"/>
              <w:jc w:val="center"/>
              <w:rPr>
                <w:sz w:val="20"/>
                <w:szCs w:val="20"/>
              </w:rPr>
            </w:pPr>
            <w:r w:rsidRPr="007F7634">
              <w:rPr>
                <w:sz w:val="20"/>
                <w:szCs w:val="20"/>
              </w:rPr>
              <w:t>O:2</w:t>
            </w:r>
          </w:p>
          <w:p w:rsidR="00B94512" w:rsidRPr="007F7634" w:rsidRDefault="00B94512" w:rsidP="00B2057D">
            <w:pPr>
              <w:autoSpaceDE w:val="0"/>
              <w:autoSpaceDN w:val="0"/>
              <w:spacing w:before="0"/>
              <w:jc w:val="center"/>
              <w:rPr>
                <w:sz w:val="20"/>
                <w:szCs w:val="20"/>
              </w:rPr>
            </w:pPr>
            <w:r w:rsidRPr="007F7634">
              <w:rPr>
                <w:sz w:val="20"/>
                <w:szCs w:val="20"/>
              </w:rPr>
              <w:t>P: f)</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B94512" w:rsidP="00AE27A1">
            <w:pPr>
              <w:spacing w:before="0"/>
              <w:rPr>
                <w:sz w:val="20"/>
                <w:szCs w:val="20"/>
              </w:rPr>
            </w:pPr>
            <w:r w:rsidRPr="007F7634">
              <w:rPr>
                <w:sz w:val="20"/>
                <w:szCs w:val="20"/>
              </w:rPr>
              <w:t>f)</w:t>
            </w:r>
            <w:r w:rsidRPr="007F7634">
              <w:rPr>
                <w:sz w:val="20"/>
                <w:szCs w:val="20"/>
              </w:rPr>
              <w:tab/>
            </w:r>
            <w:r w:rsidR="00FC56BD" w:rsidRPr="007F7634">
              <w:rPr>
                <w:sz w:val="20"/>
                <w:szCs w:val="20"/>
              </w:rPr>
              <w:t>zaviesť postupy na zachovanie zhody sériovej výroby s požiadavkami podľa tohto nariadenia vlády a zohľadniť zmeny návrhu alebo vlastností vybavenia námornej lode alebo zmeny požiadaviek v medzinárodných nástrojoch, na základe ktorých sa poskytuje EÚ vyhlásenie o zhode vybavenia námornej lode; ak je to potrebné vykonajú výrobcovia v súlade s prílohou č. 2 nové posúdenie zhody,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67AE7">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4471C">
            <w:pPr>
              <w:autoSpaceDE w:val="0"/>
              <w:autoSpaceDN w:val="0"/>
              <w:spacing w:before="0"/>
              <w:jc w:val="center"/>
              <w:rPr>
                <w:sz w:val="20"/>
                <w:szCs w:val="20"/>
              </w:rPr>
            </w:pPr>
            <w:r w:rsidRPr="007F7634">
              <w:rPr>
                <w:sz w:val="20"/>
                <w:szCs w:val="20"/>
              </w:rPr>
              <w:t>Č:12</w:t>
            </w:r>
          </w:p>
          <w:p w:rsidR="00A248B1" w:rsidRPr="007F7634" w:rsidRDefault="00A248B1" w:rsidP="00962FEF">
            <w:pPr>
              <w:autoSpaceDE w:val="0"/>
              <w:autoSpaceDN w:val="0"/>
              <w:spacing w:before="0"/>
              <w:jc w:val="center"/>
              <w:rPr>
                <w:sz w:val="20"/>
                <w:szCs w:val="20"/>
              </w:rPr>
            </w:pPr>
            <w:r w:rsidRPr="007F7634">
              <w:rPr>
                <w:sz w:val="20"/>
                <w:szCs w:val="20"/>
              </w:rPr>
              <w:t>O:6</w:t>
            </w:r>
          </w:p>
          <w:p w:rsidR="00A248B1" w:rsidRPr="007F7634" w:rsidRDefault="00A248B1" w:rsidP="00A12461">
            <w:pPr>
              <w:autoSpaceDE w:val="0"/>
              <w:autoSpaceDN w:val="0"/>
              <w:spacing w:before="0"/>
              <w:jc w:val="left"/>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A0C66">
            <w:pPr>
              <w:pStyle w:val="tl10ptPodaokraja"/>
              <w:ind w:right="63"/>
            </w:pPr>
            <w:r w:rsidRPr="007F7634">
              <w:t xml:space="preserve">6. Výrobcovia zabezpečia, aby bolo na ich výrobkoch umiestnené typové alebo sériové číslo, príp. číslo šarže alebo akýkoľvek iný prvok, ktorý umožní identifikáciu výrobku, alebo ak to rozmer či povaha výrobku neumožňujú, aby sa požadované informácie uviedli na obale alebo v sprievodnej dokumentácii </w:t>
            </w:r>
            <w:r w:rsidRPr="007F7634">
              <w:lastRenderedPageBreak/>
              <w:t>výrobku, alebo prípadne na oboch miestach.</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0C66" w:rsidP="00C4471C">
            <w:pPr>
              <w:autoSpaceDE w:val="0"/>
              <w:autoSpaceDN w:val="0"/>
              <w:spacing w:before="0"/>
              <w:jc w:val="center"/>
              <w:rPr>
                <w:sz w:val="20"/>
                <w:szCs w:val="20"/>
              </w:rPr>
            </w:pPr>
            <w:r w:rsidRPr="007F7634">
              <w:rPr>
                <w:sz w:val="20"/>
                <w:szCs w:val="20"/>
              </w:rPr>
              <w:t>§ 9</w:t>
            </w:r>
          </w:p>
          <w:p w:rsidR="00A248B1" w:rsidRPr="007F7634" w:rsidRDefault="00A248B1" w:rsidP="00C4471C">
            <w:pPr>
              <w:autoSpaceDE w:val="0"/>
              <w:autoSpaceDN w:val="0"/>
              <w:spacing w:before="0"/>
              <w:jc w:val="center"/>
              <w:rPr>
                <w:sz w:val="20"/>
                <w:szCs w:val="20"/>
              </w:rPr>
            </w:pPr>
            <w:r w:rsidRPr="007F7634">
              <w:rPr>
                <w:sz w:val="20"/>
                <w:szCs w:val="20"/>
              </w:rPr>
              <w:t>O:2</w:t>
            </w:r>
          </w:p>
          <w:p w:rsidR="00A248B1" w:rsidRPr="007F7634" w:rsidRDefault="00A248B1" w:rsidP="00C4471C">
            <w:pPr>
              <w:autoSpaceDE w:val="0"/>
              <w:autoSpaceDN w:val="0"/>
              <w:spacing w:before="0"/>
              <w:jc w:val="center"/>
              <w:rPr>
                <w:sz w:val="20"/>
                <w:szCs w:val="20"/>
              </w:rPr>
            </w:pPr>
            <w:r w:rsidRPr="007F7634">
              <w:rPr>
                <w:sz w:val="20"/>
                <w:szCs w:val="20"/>
              </w:rPr>
              <w:t xml:space="preserve"> </w:t>
            </w:r>
            <w:r w:rsidR="00DA0C66" w:rsidRPr="007F7634">
              <w:rPr>
                <w:sz w:val="20"/>
                <w:szCs w:val="20"/>
              </w:rPr>
              <w:t>P: g)</w:t>
            </w: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C4471C">
            <w:pPr>
              <w:autoSpaceDE w:val="0"/>
              <w:autoSpaceDN w:val="0"/>
              <w:spacing w:before="0"/>
              <w:jc w:val="center"/>
              <w:rPr>
                <w:sz w:val="20"/>
                <w:szCs w:val="20"/>
              </w:rPr>
            </w:pPr>
          </w:p>
          <w:p w:rsidR="00A248B1" w:rsidRPr="007F7634" w:rsidRDefault="00A248B1" w:rsidP="00B2057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DA0C66" w:rsidP="00FC56BD">
            <w:pPr>
              <w:pStyle w:val="odsek"/>
              <w:spacing w:before="0" w:after="0"/>
              <w:ind w:firstLine="0"/>
              <w:rPr>
                <w:sz w:val="20"/>
                <w:szCs w:val="20"/>
              </w:rPr>
            </w:pPr>
            <w:r w:rsidRPr="007F7634">
              <w:rPr>
                <w:sz w:val="20"/>
                <w:szCs w:val="20"/>
              </w:rPr>
              <w:lastRenderedPageBreak/>
              <w:t>g)</w:t>
            </w:r>
            <w:r w:rsidRPr="007F7634">
              <w:rPr>
                <w:sz w:val="20"/>
                <w:szCs w:val="20"/>
              </w:rPr>
              <w:tab/>
            </w:r>
            <w:r w:rsidR="00FC56BD" w:rsidRPr="007F7634">
              <w:rPr>
                <w:sz w:val="20"/>
                <w:szCs w:val="20"/>
              </w:rPr>
              <w:t xml:space="preserve">umiestniť na vybavenie námornej lode označenie typu alebo označenie série, označenie šarže alebo iný údaj, ktorý umožní identifikáciu vybavenia námornej lode, alebo ak to rozmer vybavenia námornej lode alebo povaha vybavenia námornej lode neumožňujú, uviesť požadované informácie na obale alebo v sprievodnej dokumentácii vybavenia námornej lode, ktorou sú doklady nevyhnutné na prevzatie a </w:t>
            </w:r>
            <w:r w:rsidR="00FC56BD" w:rsidRPr="007F7634">
              <w:rPr>
                <w:sz w:val="20"/>
                <w:szCs w:val="20"/>
              </w:rPr>
              <w:lastRenderedPageBreak/>
              <w:t>používanie vybavenia námornej lode,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C1061E">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4471C">
            <w:pPr>
              <w:autoSpaceDE w:val="0"/>
              <w:autoSpaceDN w:val="0"/>
              <w:spacing w:before="0"/>
              <w:jc w:val="center"/>
              <w:rPr>
                <w:sz w:val="20"/>
                <w:szCs w:val="20"/>
              </w:rPr>
            </w:pPr>
            <w:r w:rsidRPr="007F7634">
              <w:rPr>
                <w:sz w:val="20"/>
                <w:szCs w:val="20"/>
              </w:rPr>
              <w:lastRenderedPageBreak/>
              <w:t>Č:12</w:t>
            </w:r>
          </w:p>
          <w:p w:rsidR="00A248B1" w:rsidRPr="007F7634" w:rsidRDefault="00A248B1" w:rsidP="00C4471C">
            <w:pPr>
              <w:autoSpaceDE w:val="0"/>
              <w:autoSpaceDN w:val="0"/>
              <w:spacing w:before="0"/>
              <w:jc w:val="center"/>
              <w:rPr>
                <w:sz w:val="20"/>
                <w:szCs w:val="20"/>
              </w:rPr>
            </w:pPr>
            <w:r w:rsidRPr="007F7634">
              <w:rPr>
                <w:sz w:val="20"/>
                <w:szCs w:val="20"/>
              </w:rPr>
              <w:t>O:7</w:t>
            </w:r>
          </w:p>
          <w:p w:rsidR="00A248B1" w:rsidRPr="007F7634" w:rsidRDefault="00A248B1" w:rsidP="00C4471C">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7. Výrobcovia na výrobku, alebo ak to nie je možné, na jeho obale alebo v sprievodnej dokumentácii výrobku, alebo prípadne na oboch miestach uvedú svoje meno, registrované obchodné meno alebo registrovanú ochrannú známku a adresu, na ktorej ich možno kontaktovať. V adrese musí byť uvedené jedno konkrétne miesto, na ktorom možno výrobcu kontaktovať.</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0C66" w:rsidP="001265CC">
            <w:pPr>
              <w:autoSpaceDE w:val="0"/>
              <w:autoSpaceDN w:val="0"/>
              <w:spacing w:before="0"/>
              <w:jc w:val="center"/>
              <w:rPr>
                <w:sz w:val="20"/>
                <w:szCs w:val="20"/>
              </w:rPr>
            </w:pPr>
            <w:r w:rsidRPr="007F7634">
              <w:rPr>
                <w:sz w:val="20"/>
                <w:szCs w:val="20"/>
              </w:rPr>
              <w:t>§ 9</w:t>
            </w:r>
          </w:p>
          <w:p w:rsidR="00DA0C66" w:rsidRPr="007F7634" w:rsidRDefault="00DA0C66" w:rsidP="001265CC">
            <w:pPr>
              <w:autoSpaceDE w:val="0"/>
              <w:autoSpaceDN w:val="0"/>
              <w:spacing w:before="0"/>
              <w:jc w:val="center"/>
              <w:rPr>
                <w:sz w:val="20"/>
                <w:szCs w:val="20"/>
              </w:rPr>
            </w:pPr>
            <w:r w:rsidRPr="007F7634">
              <w:rPr>
                <w:sz w:val="20"/>
                <w:szCs w:val="20"/>
              </w:rPr>
              <w:t>O: 2</w:t>
            </w:r>
          </w:p>
          <w:p w:rsidR="00DA0C66" w:rsidRPr="007F7634" w:rsidRDefault="00DA0C66" w:rsidP="001265CC">
            <w:pPr>
              <w:autoSpaceDE w:val="0"/>
              <w:autoSpaceDN w:val="0"/>
              <w:spacing w:before="0"/>
              <w:jc w:val="center"/>
              <w:rPr>
                <w:sz w:val="20"/>
                <w:szCs w:val="20"/>
              </w:rPr>
            </w:pPr>
            <w:r w:rsidRPr="007F7634">
              <w:rPr>
                <w:sz w:val="20"/>
                <w:szCs w:val="20"/>
              </w:rPr>
              <w:t>P: h)</w:t>
            </w:r>
          </w:p>
          <w:p w:rsidR="00A248B1" w:rsidRPr="007F7634" w:rsidRDefault="00A248B1" w:rsidP="00B86B3B">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DA0C66" w:rsidP="00DA0C66">
            <w:pPr>
              <w:pStyle w:val="odsek"/>
              <w:spacing w:before="0"/>
              <w:ind w:firstLine="0"/>
              <w:rPr>
                <w:sz w:val="20"/>
                <w:szCs w:val="20"/>
              </w:rPr>
            </w:pPr>
            <w:r w:rsidRPr="007F7634">
              <w:rPr>
                <w:sz w:val="20"/>
                <w:szCs w:val="20"/>
              </w:rPr>
              <w:t>h)</w:t>
            </w:r>
            <w:r w:rsidRPr="007F7634">
              <w:rPr>
                <w:sz w:val="20"/>
                <w:szCs w:val="20"/>
              </w:rPr>
              <w:tab/>
            </w:r>
            <w:r w:rsidR="00FC56BD" w:rsidRPr="007F7634">
              <w:rPr>
                <w:sz w:val="20"/>
                <w:szCs w:val="20"/>
              </w:rPr>
              <w:t>uviesť na vybavenie námornej lode svoje obchodné meno alebo ochrannú známku a v štátnom jazyku sídlo, miesto podnikania alebo adresu, na ktorej je ho možné zastihnúť, ak nie je zhodná so sídlom alebo s miestom podnikania,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AE27A1">
            <w:pPr>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C4471C">
            <w:pPr>
              <w:autoSpaceDE w:val="0"/>
              <w:autoSpaceDN w:val="0"/>
              <w:spacing w:before="0"/>
              <w:jc w:val="center"/>
              <w:rPr>
                <w:sz w:val="20"/>
                <w:szCs w:val="20"/>
              </w:rPr>
            </w:pPr>
            <w:r w:rsidRPr="007F7634">
              <w:rPr>
                <w:sz w:val="20"/>
                <w:szCs w:val="20"/>
              </w:rPr>
              <w:t>Č: 12</w:t>
            </w:r>
          </w:p>
          <w:p w:rsidR="00A248B1" w:rsidRPr="007F7634" w:rsidRDefault="00A248B1" w:rsidP="00C4471C">
            <w:pPr>
              <w:autoSpaceDE w:val="0"/>
              <w:autoSpaceDN w:val="0"/>
              <w:spacing w:before="0"/>
              <w:jc w:val="center"/>
              <w:rPr>
                <w:sz w:val="20"/>
                <w:szCs w:val="20"/>
              </w:rPr>
            </w:pPr>
            <w:r w:rsidRPr="007F7634">
              <w:rPr>
                <w:sz w:val="20"/>
                <w:szCs w:val="20"/>
              </w:rPr>
              <w:t>O: 8</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8. Výrobcovia zabezpečia, aby bol spolu s ostatnou dokumentáciou požadovanou medzinárodnými nástrojmi a skúšobnými normami k výrobku pripojený návod a všetky informácie potrebné na bezpečnú inštaláciu na palube a bezpečné používanie výrobku vrátane prípadných obmedzení v používaní, ktoré sú ľahko zrozumiteľné pre užívateľov.</w:t>
            </w:r>
          </w:p>
          <w:p w:rsidR="00A248B1" w:rsidRPr="007F7634" w:rsidRDefault="00A248B1" w:rsidP="0044285C">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0C66" w:rsidP="001265CC">
            <w:pPr>
              <w:autoSpaceDE w:val="0"/>
              <w:autoSpaceDN w:val="0"/>
              <w:spacing w:before="0"/>
              <w:jc w:val="center"/>
              <w:rPr>
                <w:sz w:val="20"/>
                <w:szCs w:val="20"/>
              </w:rPr>
            </w:pPr>
            <w:r w:rsidRPr="007F7634">
              <w:rPr>
                <w:sz w:val="20"/>
                <w:szCs w:val="20"/>
              </w:rPr>
              <w:t>§ 9</w:t>
            </w:r>
          </w:p>
          <w:p w:rsidR="00A248B1" w:rsidRPr="007F7634" w:rsidRDefault="00DA0C66" w:rsidP="001265CC">
            <w:pPr>
              <w:autoSpaceDE w:val="0"/>
              <w:autoSpaceDN w:val="0"/>
              <w:spacing w:before="0"/>
              <w:jc w:val="center"/>
              <w:rPr>
                <w:sz w:val="20"/>
                <w:szCs w:val="20"/>
              </w:rPr>
            </w:pPr>
            <w:r w:rsidRPr="007F7634">
              <w:rPr>
                <w:sz w:val="20"/>
                <w:szCs w:val="20"/>
              </w:rPr>
              <w:t>O: 2</w:t>
            </w:r>
          </w:p>
          <w:p w:rsidR="00DA0C66" w:rsidRPr="007F7634" w:rsidRDefault="00DA0C66" w:rsidP="001265CC">
            <w:pPr>
              <w:autoSpaceDE w:val="0"/>
              <w:autoSpaceDN w:val="0"/>
              <w:spacing w:before="0"/>
              <w:jc w:val="center"/>
              <w:rPr>
                <w:sz w:val="20"/>
                <w:szCs w:val="20"/>
              </w:rPr>
            </w:pPr>
            <w:r w:rsidRPr="007F7634">
              <w:rPr>
                <w:sz w:val="20"/>
                <w:szCs w:val="20"/>
              </w:rPr>
              <w:t>P: i)</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DA0C66" w:rsidP="00D31B69">
            <w:pPr>
              <w:pStyle w:val="odsek"/>
              <w:spacing w:before="0"/>
              <w:ind w:firstLine="0"/>
              <w:rPr>
                <w:sz w:val="20"/>
                <w:szCs w:val="20"/>
              </w:rPr>
            </w:pPr>
            <w:r w:rsidRPr="007F7634">
              <w:rPr>
                <w:sz w:val="20"/>
                <w:szCs w:val="20"/>
              </w:rPr>
              <w:t>i)</w:t>
            </w:r>
            <w:r w:rsidRPr="007F7634">
              <w:rPr>
                <w:sz w:val="20"/>
                <w:szCs w:val="20"/>
              </w:rPr>
              <w:tab/>
            </w:r>
            <w:r w:rsidR="00FC56BD" w:rsidRPr="007F7634">
              <w:rPr>
                <w:sz w:val="20"/>
                <w:szCs w:val="20"/>
              </w:rPr>
              <w:t>priložiť k vybaveniu námornej lode návod na použitie a bezpečnostné pokyny spolu s ostatnou dokumentáciou požadovanou medzinárodnými nástrojmi a technickou normou o skúšaní v štátnom jazyku, ktoré sú jednoznačné a zrozumiteľné pre konečného používateľa,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1900B1">
            <w:pPr>
              <w:pStyle w:val="Nadpis1"/>
              <w:jc w:val="both"/>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491ED5">
            <w:pPr>
              <w:autoSpaceDE w:val="0"/>
              <w:autoSpaceDN w:val="0"/>
              <w:spacing w:before="0"/>
              <w:jc w:val="center"/>
              <w:rPr>
                <w:sz w:val="20"/>
                <w:szCs w:val="20"/>
              </w:rPr>
            </w:pPr>
            <w:r w:rsidRPr="007F7634">
              <w:rPr>
                <w:sz w:val="20"/>
                <w:szCs w:val="20"/>
              </w:rPr>
              <w:t>Č:12</w:t>
            </w:r>
          </w:p>
          <w:p w:rsidR="00A248B1" w:rsidRPr="007F7634" w:rsidRDefault="00A248B1" w:rsidP="00491ED5">
            <w:pPr>
              <w:autoSpaceDE w:val="0"/>
              <w:autoSpaceDN w:val="0"/>
              <w:spacing w:before="0"/>
              <w:jc w:val="center"/>
              <w:rPr>
                <w:sz w:val="20"/>
                <w:szCs w:val="20"/>
              </w:rPr>
            </w:pPr>
            <w:r w:rsidRPr="007F7634">
              <w:rPr>
                <w:sz w:val="20"/>
                <w:szCs w:val="20"/>
              </w:rPr>
              <w:t>O: 9</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 xml:space="preserve">9. Výrobcovia, ktorí sa domnievajú alebo majú dôvod domnievať sa, že výrobok, na ktorý umiestnili značku zhody, nie je v súlade s uplatniteľnými požiadavkami na konštrukčný návrh, konštrukciu a výkonnosť a so skúšobnými normami vykonávanými v súlade s článkom 35 ods. 2 a 3, bezodkladne prijmú potrebné nápravné opatrenia s cieľom dosiahnuť súlad tohto výrobku s danými predpismi alebo ho v prípade potreby stiahnuť z trhu, alebo prevziať späť. Okrem toho, ak výrobok predstavuje riziko, výrobcovia bezodkladne informujú príslušné vnútroštátne orgány členských štátov a </w:t>
            </w:r>
            <w:r w:rsidRPr="007F7634">
              <w:lastRenderedPageBreak/>
              <w:t>uvedú podrobnosti najmä o nesúlade a o všetkých prijatých nápravných opatreniach.</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left"/>
              <w:rPr>
                <w:sz w:val="20"/>
                <w:szCs w:val="20"/>
              </w:rPr>
            </w:pPr>
            <w:r w:rsidRPr="007F7634">
              <w:rPr>
                <w:sz w:val="20"/>
                <w:szCs w:val="20"/>
              </w:rPr>
              <w:lastRenderedPageBreak/>
              <w:t xml:space="preserve">     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0C66" w:rsidP="00721E45">
            <w:pPr>
              <w:autoSpaceDE w:val="0"/>
              <w:autoSpaceDN w:val="0"/>
              <w:spacing w:before="0"/>
              <w:jc w:val="center"/>
              <w:rPr>
                <w:sz w:val="20"/>
                <w:szCs w:val="20"/>
              </w:rPr>
            </w:pPr>
            <w:r w:rsidRPr="007F7634">
              <w:rPr>
                <w:sz w:val="20"/>
                <w:szCs w:val="20"/>
              </w:rPr>
              <w:t>§ 9</w:t>
            </w:r>
          </w:p>
          <w:p w:rsidR="00A248B1" w:rsidRPr="007F7634" w:rsidRDefault="00A248B1" w:rsidP="00721E45">
            <w:pPr>
              <w:autoSpaceDE w:val="0"/>
              <w:autoSpaceDN w:val="0"/>
              <w:spacing w:before="0"/>
              <w:jc w:val="center"/>
              <w:rPr>
                <w:sz w:val="20"/>
                <w:szCs w:val="20"/>
              </w:rPr>
            </w:pPr>
            <w:r w:rsidRPr="007F7634">
              <w:rPr>
                <w:sz w:val="20"/>
                <w:szCs w:val="20"/>
              </w:rPr>
              <w:t>O: 2</w:t>
            </w:r>
          </w:p>
          <w:p w:rsidR="00A248B1" w:rsidRPr="007F7634" w:rsidRDefault="00A248B1" w:rsidP="00DA0C66">
            <w:pPr>
              <w:autoSpaceDE w:val="0"/>
              <w:autoSpaceDN w:val="0"/>
              <w:spacing w:before="0"/>
              <w:jc w:val="center"/>
              <w:rPr>
                <w:sz w:val="20"/>
                <w:szCs w:val="20"/>
              </w:rPr>
            </w:pPr>
            <w:r w:rsidRPr="007F7634">
              <w:rPr>
                <w:sz w:val="20"/>
                <w:szCs w:val="20"/>
              </w:rPr>
              <w:t xml:space="preserve">P: </w:t>
            </w:r>
            <w:r w:rsidR="00DA0C66" w:rsidRPr="007F7634">
              <w:rPr>
                <w:sz w:val="20"/>
                <w:szCs w:val="20"/>
              </w:rPr>
              <w:t>j</w:t>
            </w:r>
            <w:r w:rsidRPr="007F7634">
              <w:rPr>
                <w:sz w:val="20"/>
                <w:szCs w:val="20"/>
              </w:rPr>
              <w:t>)</w:t>
            </w:r>
            <w:r w:rsidR="00DA0C66" w:rsidRPr="007F7634">
              <w:rPr>
                <w:sz w:val="20"/>
                <w:szCs w:val="20"/>
              </w:rPr>
              <w:t>, k)</w:t>
            </w:r>
          </w:p>
        </w:tc>
        <w:tc>
          <w:tcPr>
            <w:tcW w:w="4536" w:type="dxa"/>
            <w:tcBorders>
              <w:top w:val="single" w:sz="4" w:space="0" w:color="auto"/>
              <w:left w:val="single" w:sz="4" w:space="0" w:color="auto"/>
              <w:bottom w:val="single" w:sz="4" w:space="0" w:color="auto"/>
              <w:right w:val="single" w:sz="4" w:space="0" w:color="auto"/>
            </w:tcBorders>
          </w:tcPr>
          <w:p w:rsidR="00DA0C66" w:rsidRPr="007F7634" w:rsidRDefault="00DA0C66" w:rsidP="00D31B69">
            <w:pPr>
              <w:pStyle w:val="odsek"/>
              <w:spacing w:before="0"/>
              <w:ind w:firstLine="0"/>
              <w:rPr>
                <w:sz w:val="20"/>
                <w:szCs w:val="20"/>
              </w:rPr>
            </w:pPr>
            <w:r w:rsidRPr="007F7634">
              <w:rPr>
                <w:sz w:val="20"/>
                <w:szCs w:val="20"/>
              </w:rPr>
              <w:t>j)</w:t>
            </w:r>
            <w:r w:rsidRPr="007F7634">
              <w:rPr>
                <w:sz w:val="20"/>
                <w:szCs w:val="20"/>
              </w:rPr>
              <w:tab/>
            </w:r>
            <w:r w:rsidR="00FC56BD" w:rsidRPr="007F7634">
              <w:rPr>
                <w:sz w:val="20"/>
                <w:szCs w:val="20"/>
              </w:rPr>
              <w:t>bezodkladne prijať nevyhnutné nápravné opatrenie s cieľom dosiahnuť zhodu vybavenia námornej lode, ak sa dôvodne domnieva alebo má dôvod sa domnievať, že vybavenie námornej lode nespĺňa požiadavky na návrh, konštrukciu a výkonnosť a nie je v zhode s technickou normou o skúšaní, a ak je to potrebné, vybavenie námornej lode stiahnuť</w:t>
            </w:r>
            <w:r w:rsidR="00C6338C" w:rsidRPr="007F7634">
              <w:rPr>
                <w:sz w:val="20"/>
                <w:szCs w:val="20"/>
              </w:rPr>
              <w:t xml:space="preserve"> z trhu17</w:t>
            </w:r>
            <w:r w:rsidR="00FC56BD" w:rsidRPr="007F7634">
              <w:rPr>
                <w:sz w:val="20"/>
                <w:szCs w:val="20"/>
              </w:rPr>
              <w:t>) alebo prevziať späť,</w:t>
            </w:r>
          </w:p>
          <w:p w:rsidR="00A248B1" w:rsidRPr="007F7634" w:rsidRDefault="00DA0C66" w:rsidP="00D31B69">
            <w:pPr>
              <w:pStyle w:val="odsek"/>
              <w:spacing w:before="0"/>
              <w:ind w:firstLine="0"/>
              <w:rPr>
                <w:sz w:val="20"/>
                <w:szCs w:val="20"/>
              </w:rPr>
            </w:pPr>
            <w:r w:rsidRPr="007F7634">
              <w:rPr>
                <w:sz w:val="20"/>
                <w:szCs w:val="20"/>
              </w:rPr>
              <w:t>k)</w:t>
            </w:r>
            <w:r w:rsidRPr="007F7634">
              <w:rPr>
                <w:sz w:val="20"/>
                <w:szCs w:val="20"/>
              </w:rPr>
              <w:tab/>
            </w:r>
            <w:r w:rsidR="00FC56BD" w:rsidRPr="007F7634">
              <w:rPr>
                <w:sz w:val="20"/>
                <w:szCs w:val="20"/>
              </w:rPr>
              <w:t>bezodkladne informovať príslušný orgán dohľadu o tom, že vybavenie námornej lode predstavuje riziko a uviesť podrobnosti najmä o nezhode vybavenie námornej lode s týmto nariadením vlády a o prijatom nápravnom opatrení podľa písmena j),</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6338C" w:rsidP="00721E45">
            <w:pPr>
              <w:pStyle w:val="Nadpis1"/>
              <w:jc w:val="left"/>
              <w:rPr>
                <w:b w:val="0"/>
                <w:bCs w:val="0"/>
                <w:sz w:val="20"/>
                <w:szCs w:val="20"/>
              </w:rPr>
            </w:pPr>
            <w:r w:rsidRPr="007F7634">
              <w:rPr>
                <w:b w:val="0"/>
                <w:bCs w:val="0"/>
                <w:sz w:val="20"/>
                <w:szCs w:val="20"/>
              </w:rPr>
              <w:t>17</w:t>
            </w:r>
            <w:r w:rsidR="00DA0C66" w:rsidRPr="007F7634">
              <w:rPr>
                <w:b w:val="0"/>
                <w:bCs w:val="0"/>
                <w:sz w:val="20"/>
                <w:szCs w:val="20"/>
              </w:rPr>
              <w:t>)</w:t>
            </w:r>
            <w:r w:rsidR="00DA0C66" w:rsidRPr="007F7634">
              <w:t xml:space="preserve"> </w:t>
            </w:r>
            <w:r w:rsidR="00DA0C66" w:rsidRPr="007F7634">
              <w:rPr>
                <w:b w:val="0"/>
                <w:bCs w:val="0"/>
                <w:sz w:val="20"/>
                <w:szCs w:val="20"/>
              </w:rPr>
              <w:t>Čl. 2 ods. 15 nariadenia (ES) č. 765/2008.</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E7192">
            <w:pPr>
              <w:autoSpaceDE w:val="0"/>
              <w:autoSpaceDN w:val="0"/>
              <w:spacing w:before="0"/>
              <w:jc w:val="center"/>
              <w:rPr>
                <w:sz w:val="20"/>
                <w:szCs w:val="20"/>
              </w:rPr>
            </w:pPr>
            <w:r w:rsidRPr="007F7634">
              <w:rPr>
                <w:sz w:val="20"/>
                <w:szCs w:val="20"/>
              </w:rPr>
              <w:lastRenderedPageBreak/>
              <w:t>Č:12</w:t>
            </w:r>
          </w:p>
          <w:p w:rsidR="00A248B1" w:rsidRPr="007F7634" w:rsidRDefault="00A248B1" w:rsidP="001E7192">
            <w:pPr>
              <w:autoSpaceDE w:val="0"/>
              <w:autoSpaceDN w:val="0"/>
              <w:spacing w:before="0"/>
              <w:jc w:val="center"/>
              <w:rPr>
                <w:sz w:val="20"/>
                <w:szCs w:val="20"/>
              </w:rPr>
            </w:pPr>
            <w:r w:rsidRPr="007F7634">
              <w:rPr>
                <w:sz w:val="20"/>
                <w:szCs w:val="20"/>
              </w:rPr>
              <w:t>O: 10</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B2057D">
            <w:pPr>
              <w:pStyle w:val="tl10ptPodaokraja"/>
              <w:ind w:right="63"/>
            </w:pPr>
            <w:r w:rsidRPr="007F7634">
              <w:t>10. Na základe odôvodnenej žiadosti príslušného orgánu mu výrobcovia bezodkladne poskytnú všetky informácie a dokumentáciu potrebnú na preukázanie zhody výrobku, a to v jazyku, ktorý je pre tento orgán ľahko zrozumiteľný alebo akceptovateľný, poskytnú mu prístup do svojich priestorov na účely dohľadu nad trhom v súlade s článkom 19 nariadenia (ES) č. 765/2008 a poskytnú vzorky alebo prístup k vzorkám v súlade s článkom 25 ods. 4 tejto smernice. Na žiadosť tohto orgánu s ním spolupracujú pri akomkoľvek prijatom opatrení na odstránenie rizík, ktoré predstavuje výrobok, ktorý umiestnili na trh.</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1E7192">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A0C66" w:rsidRPr="007F7634" w:rsidRDefault="00DA0C66" w:rsidP="00721E45">
            <w:pPr>
              <w:autoSpaceDE w:val="0"/>
              <w:autoSpaceDN w:val="0"/>
              <w:spacing w:before="0"/>
              <w:jc w:val="center"/>
              <w:rPr>
                <w:sz w:val="20"/>
                <w:szCs w:val="20"/>
              </w:rPr>
            </w:pPr>
            <w:r w:rsidRPr="007F7634">
              <w:rPr>
                <w:sz w:val="20"/>
                <w:szCs w:val="20"/>
              </w:rPr>
              <w:t>§ 9</w:t>
            </w:r>
          </w:p>
          <w:p w:rsidR="00A248B1" w:rsidRPr="007F7634" w:rsidRDefault="00A248B1" w:rsidP="00721E45">
            <w:pPr>
              <w:autoSpaceDE w:val="0"/>
              <w:autoSpaceDN w:val="0"/>
              <w:spacing w:before="0"/>
              <w:jc w:val="center"/>
              <w:rPr>
                <w:sz w:val="20"/>
                <w:szCs w:val="20"/>
              </w:rPr>
            </w:pPr>
            <w:r w:rsidRPr="007F7634">
              <w:rPr>
                <w:sz w:val="20"/>
                <w:szCs w:val="20"/>
              </w:rPr>
              <w:t>O: 2</w:t>
            </w:r>
          </w:p>
          <w:p w:rsidR="00A248B1" w:rsidRPr="007F7634" w:rsidRDefault="00DA0C66" w:rsidP="00721E45">
            <w:pPr>
              <w:autoSpaceDE w:val="0"/>
              <w:autoSpaceDN w:val="0"/>
              <w:spacing w:before="0"/>
              <w:jc w:val="center"/>
              <w:rPr>
                <w:sz w:val="20"/>
                <w:szCs w:val="20"/>
              </w:rPr>
            </w:pPr>
            <w:r w:rsidRPr="007F7634">
              <w:rPr>
                <w:sz w:val="20"/>
                <w:szCs w:val="20"/>
              </w:rPr>
              <w:t>P: l</w:t>
            </w:r>
            <w:r w:rsidR="00A248B1" w:rsidRPr="007F7634">
              <w:rPr>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DA0C66" w:rsidP="00D31B69">
            <w:pPr>
              <w:pStyle w:val="odsek"/>
              <w:spacing w:before="0"/>
              <w:ind w:firstLine="0"/>
              <w:rPr>
                <w:sz w:val="20"/>
                <w:szCs w:val="20"/>
              </w:rPr>
            </w:pPr>
            <w:r w:rsidRPr="007F7634">
              <w:rPr>
                <w:sz w:val="20"/>
                <w:szCs w:val="20"/>
              </w:rPr>
              <w:t>l)</w:t>
            </w:r>
            <w:r w:rsidRPr="007F7634">
              <w:rPr>
                <w:sz w:val="20"/>
                <w:szCs w:val="20"/>
              </w:rPr>
              <w:tab/>
            </w:r>
            <w:r w:rsidR="004F6238" w:rsidRPr="007F7634">
              <w:rPr>
                <w:sz w:val="20"/>
                <w:szCs w:val="20"/>
              </w:rPr>
              <w:t>bezodkladne poskytnúť na základe odôvodnenej žiadosti orgánu dohľadu všetky informácie a dokumentáciu v listinnej podobe alebo v elektronickej podobe v štátnom jazyku potrebné na preukázanie zhody vybavenia námornej lode, poskytnúť prístup do svojich priestorov a vzorky alebo prístup k vzorkám vybavenia námornej lode na vlastné náklady a poskytnúť súčinnosť orgánu dohľadu pri každom opatrení prijatom s cieľom odstrániť riziká, ktoré predstavuje vybavenie námornej lode, ktoré uviedol na trh,</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E7192">
            <w:pPr>
              <w:autoSpaceDE w:val="0"/>
              <w:autoSpaceDN w:val="0"/>
              <w:spacing w:before="0"/>
              <w:jc w:val="center"/>
              <w:rPr>
                <w:sz w:val="20"/>
                <w:szCs w:val="20"/>
              </w:rPr>
            </w:pPr>
            <w:r w:rsidRPr="007F7634">
              <w:rPr>
                <w:sz w:val="20"/>
                <w:szCs w:val="20"/>
              </w:rPr>
              <w:t>Č:13</w:t>
            </w:r>
          </w:p>
          <w:p w:rsidR="00A248B1" w:rsidRPr="007F7634" w:rsidRDefault="00A248B1" w:rsidP="001E7192">
            <w:pPr>
              <w:autoSpaceDE w:val="0"/>
              <w:autoSpaceDN w:val="0"/>
              <w:spacing w:before="0"/>
              <w:jc w:val="center"/>
              <w:rPr>
                <w:sz w:val="20"/>
                <w:szCs w:val="20"/>
              </w:rPr>
            </w:pPr>
            <w:r w:rsidRPr="007F7634">
              <w:rPr>
                <w:sz w:val="20"/>
                <w:szCs w:val="20"/>
              </w:rPr>
              <w:t>O: 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1. Výrobca, ktorý sa nenachádza na území aspoň jedného členského štátu, písomným splnomocnením vymenuje splnomocneného zástupcu pre Úniu a v splnomocnení uvedie meno splnomocneného zástupcu a adresu, na ktorej ho možno kontaktovať.</w:t>
            </w:r>
          </w:p>
          <w:p w:rsidR="00A248B1" w:rsidRPr="007F7634" w:rsidRDefault="00A248B1" w:rsidP="0044285C">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3F68C8">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3F68C8">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0C66" w:rsidP="003F68C8">
            <w:pPr>
              <w:autoSpaceDE w:val="0"/>
              <w:autoSpaceDN w:val="0"/>
              <w:spacing w:before="0"/>
              <w:jc w:val="center"/>
              <w:rPr>
                <w:sz w:val="20"/>
                <w:szCs w:val="20"/>
              </w:rPr>
            </w:pPr>
            <w:r w:rsidRPr="007F7634">
              <w:rPr>
                <w:sz w:val="20"/>
                <w:szCs w:val="20"/>
              </w:rPr>
              <w:t>§ 10</w:t>
            </w:r>
          </w:p>
          <w:p w:rsidR="00A248B1" w:rsidRPr="007F7634" w:rsidRDefault="00DA0C66" w:rsidP="003F68C8">
            <w:pPr>
              <w:autoSpaceDE w:val="0"/>
              <w:autoSpaceDN w:val="0"/>
              <w:spacing w:before="0"/>
              <w:jc w:val="center"/>
              <w:rPr>
                <w:sz w:val="20"/>
                <w:szCs w:val="20"/>
              </w:rPr>
            </w:pPr>
            <w:r w:rsidRPr="007F7634">
              <w:rPr>
                <w:sz w:val="20"/>
                <w:szCs w:val="20"/>
              </w:rPr>
              <w:t>O: 1</w:t>
            </w:r>
          </w:p>
          <w:p w:rsidR="00A248B1" w:rsidRPr="007F7634" w:rsidRDefault="00A248B1" w:rsidP="003F68C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A0C66" w:rsidRPr="007F7634" w:rsidRDefault="00DA0C66" w:rsidP="00DA0C66">
            <w:pPr>
              <w:pStyle w:val="odsek"/>
              <w:spacing w:before="0"/>
              <w:ind w:firstLine="0"/>
              <w:rPr>
                <w:sz w:val="20"/>
                <w:szCs w:val="20"/>
              </w:rPr>
            </w:pPr>
            <w:r w:rsidRPr="007F7634">
              <w:rPr>
                <w:sz w:val="20"/>
                <w:szCs w:val="20"/>
              </w:rPr>
              <w:t>§ 10</w:t>
            </w:r>
          </w:p>
          <w:p w:rsidR="00DA0C66" w:rsidRPr="007F7634" w:rsidRDefault="00DA0C66" w:rsidP="00DA0C66">
            <w:pPr>
              <w:pStyle w:val="odsek"/>
              <w:spacing w:before="0"/>
              <w:ind w:firstLine="0"/>
              <w:rPr>
                <w:sz w:val="20"/>
                <w:szCs w:val="20"/>
              </w:rPr>
            </w:pPr>
            <w:r w:rsidRPr="007F7634">
              <w:rPr>
                <w:sz w:val="20"/>
                <w:szCs w:val="20"/>
              </w:rPr>
              <w:t>Povinnosti splnomocneného zástupcu výrobcu</w:t>
            </w:r>
          </w:p>
          <w:p w:rsidR="00A248B1" w:rsidRPr="007F7634" w:rsidRDefault="00DA0C66" w:rsidP="00DA0C66">
            <w:pPr>
              <w:pStyle w:val="odsek"/>
              <w:spacing w:before="0"/>
              <w:ind w:firstLine="0"/>
              <w:rPr>
                <w:sz w:val="20"/>
                <w:szCs w:val="20"/>
              </w:rPr>
            </w:pPr>
            <w:r w:rsidRPr="007F7634">
              <w:rPr>
                <w:sz w:val="20"/>
                <w:szCs w:val="20"/>
              </w:rPr>
              <w:t>(1)</w:t>
            </w:r>
            <w:r w:rsidRPr="007F7634">
              <w:rPr>
                <w:sz w:val="20"/>
                <w:szCs w:val="20"/>
              </w:rPr>
              <w:tab/>
            </w:r>
            <w:r w:rsidR="004F6238" w:rsidRPr="007F7634">
              <w:rPr>
                <w:sz w:val="20"/>
                <w:szCs w:val="20"/>
              </w:rPr>
              <w:t>Výrobca, ktorý nie je usadený v Európskej únii, je povinný písomným splnomocnením určiť splnomocneného zástupcu na plnenie povinností podľa § 9 ods. 2 písm. b) až m).</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E7192">
            <w:pPr>
              <w:autoSpaceDE w:val="0"/>
              <w:autoSpaceDN w:val="0"/>
              <w:spacing w:before="0"/>
              <w:jc w:val="center"/>
              <w:rPr>
                <w:sz w:val="20"/>
                <w:szCs w:val="20"/>
              </w:rPr>
            </w:pPr>
            <w:r w:rsidRPr="007F7634">
              <w:rPr>
                <w:sz w:val="20"/>
                <w:szCs w:val="20"/>
              </w:rPr>
              <w:t>Č:13</w:t>
            </w:r>
          </w:p>
          <w:p w:rsidR="00A248B1" w:rsidRPr="007F7634" w:rsidRDefault="00A248B1" w:rsidP="001E7192">
            <w:pPr>
              <w:autoSpaceDE w:val="0"/>
              <w:autoSpaceDN w:val="0"/>
              <w:spacing w:before="0"/>
              <w:jc w:val="center"/>
              <w:rPr>
                <w:sz w:val="20"/>
                <w:szCs w:val="20"/>
              </w:rPr>
            </w:pPr>
            <w:r w:rsidRPr="007F7634">
              <w:rPr>
                <w:sz w:val="20"/>
                <w:szCs w:val="20"/>
              </w:rPr>
              <w:t>O: 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2. Splnenie povinností stanovených v článku 12 ods. 1 a vypracovanie technickej dokumentácie nie sú súčasťou splnomocnenia splnomocneného zástupcu.</w:t>
            </w:r>
          </w:p>
          <w:p w:rsidR="00A248B1" w:rsidRPr="007F7634" w:rsidRDefault="00A248B1" w:rsidP="0044285C">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3F68C8">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3F68C8">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0C66" w:rsidP="003F68C8">
            <w:pPr>
              <w:autoSpaceDE w:val="0"/>
              <w:autoSpaceDN w:val="0"/>
              <w:spacing w:before="0"/>
              <w:jc w:val="center"/>
              <w:rPr>
                <w:sz w:val="20"/>
                <w:szCs w:val="20"/>
              </w:rPr>
            </w:pPr>
            <w:r w:rsidRPr="007F7634">
              <w:rPr>
                <w:sz w:val="20"/>
                <w:szCs w:val="20"/>
              </w:rPr>
              <w:t>§ 10</w:t>
            </w:r>
          </w:p>
          <w:p w:rsidR="00A248B1" w:rsidRPr="007F7634" w:rsidRDefault="004F6238" w:rsidP="003F68C8">
            <w:pPr>
              <w:autoSpaceDE w:val="0"/>
              <w:autoSpaceDN w:val="0"/>
              <w:spacing w:before="0"/>
              <w:jc w:val="center"/>
              <w:rPr>
                <w:sz w:val="20"/>
                <w:szCs w:val="20"/>
              </w:rPr>
            </w:pPr>
            <w:r w:rsidRPr="007F7634">
              <w:rPr>
                <w:sz w:val="20"/>
                <w:szCs w:val="20"/>
              </w:rPr>
              <w:t>O: 1</w:t>
            </w:r>
          </w:p>
          <w:p w:rsidR="00A248B1" w:rsidRPr="007F7634" w:rsidRDefault="00A248B1" w:rsidP="00DA0C6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DA0C66" w:rsidP="00D31B69">
            <w:pPr>
              <w:pStyle w:val="odsek"/>
              <w:spacing w:before="0" w:after="0"/>
              <w:ind w:firstLine="0"/>
              <w:rPr>
                <w:sz w:val="20"/>
                <w:szCs w:val="20"/>
              </w:rPr>
            </w:pPr>
            <w:r w:rsidRPr="007F7634">
              <w:rPr>
                <w:sz w:val="20"/>
                <w:szCs w:val="20"/>
              </w:rPr>
              <w:t>(1)</w:t>
            </w:r>
            <w:r w:rsidRPr="007F7634">
              <w:rPr>
                <w:sz w:val="20"/>
                <w:szCs w:val="20"/>
              </w:rPr>
              <w:tab/>
            </w:r>
            <w:r w:rsidR="004F6238" w:rsidRPr="007F7634">
              <w:rPr>
                <w:sz w:val="20"/>
                <w:szCs w:val="20"/>
              </w:rPr>
              <w:t>Výrobca, ktorý nie je usadený v Európskej únii, je povinný písomným splnomocnením určiť splnomocneného zástupcu na plnenie povinností podľa § 9 ods. 2 písm. b) až m).</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834AF">
            <w:pPr>
              <w:autoSpaceDE w:val="0"/>
              <w:autoSpaceDN w:val="0"/>
              <w:spacing w:before="0"/>
              <w:jc w:val="center"/>
              <w:rPr>
                <w:sz w:val="20"/>
                <w:szCs w:val="20"/>
              </w:rPr>
            </w:pPr>
            <w:r w:rsidRPr="007F7634">
              <w:rPr>
                <w:sz w:val="20"/>
                <w:szCs w:val="20"/>
              </w:rPr>
              <w:t>Č:13</w:t>
            </w:r>
          </w:p>
          <w:p w:rsidR="00A248B1" w:rsidRPr="007F7634" w:rsidRDefault="00A248B1" w:rsidP="00721E45">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3. Splnomocnený zástupca vykonáva úlohy uvedené v splnomocnení od výrobcu. Splnomocnenie umožňuje splnomocnenému zástupcovi prinajmenšom:</w:t>
            </w:r>
          </w:p>
          <w:p w:rsidR="00A248B1" w:rsidRPr="007F7634" w:rsidRDefault="00A248B1" w:rsidP="0044285C">
            <w:pPr>
              <w:pStyle w:val="tl10ptPodaokraja"/>
              <w:ind w:right="63"/>
            </w:pPr>
            <w:r w:rsidRPr="007F7634">
              <w:lastRenderedPageBreak/>
              <w:t>a) uchovávať vyhlásenie o zhode EÚ a technickú dokumentáciu pre potreby vnútroštátnych orgánov dohľadu nad trhom aspoň 10 rokov po umiestnení značky zhody a v žiadnom prípade nie na obdobie kratšie, ako je očakávaná životnosť dotknutého vybavenia námorných lodí;</w:t>
            </w:r>
          </w:p>
          <w:p w:rsidR="00A248B1" w:rsidRPr="007F7634" w:rsidRDefault="00A248B1" w:rsidP="0044285C">
            <w:pPr>
              <w:pStyle w:val="tl10ptPodaokraja"/>
              <w:ind w:right="63"/>
            </w:pPr>
            <w:r w:rsidRPr="007F7634">
              <w:t>b) na základe odôvodnenej žiadosti príslušného orgánu poskytnúť tomuto orgánu všetky informácie a dokumentáciu potrebné na preukázanie zhody výrobku;</w:t>
            </w:r>
          </w:p>
          <w:p w:rsidR="00A248B1" w:rsidRPr="007F7634" w:rsidRDefault="00A248B1" w:rsidP="0044285C">
            <w:pPr>
              <w:pStyle w:val="tl10ptPodaokraja"/>
              <w:autoSpaceDE/>
              <w:autoSpaceDN/>
              <w:ind w:right="63"/>
            </w:pPr>
            <w:r w:rsidRPr="007F7634">
              <w:t>c) spolupracovať s príslušnými orgánmi na ich žiadosť pri akomkoľvek prijatom opatrení zameranom na odstránenie rizík, ktoré predstavujú výrobky, na ktoré sa vzťahuje jeho splnomocnenie.</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0C66" w:rsidP="00721E45">
            <w:pPr>
              <w:autoSpaceDE w:val="0"/>
              <w:autoSpaceDN w:val="0"/>
              <w:spacing w:before="0"/>
              <w:jc w:val="center"/>
              <w:rPr>
                <w:sz w:val="20"/>
                <w:szCs w:val="20"/>
              </w:rPr>
            </w:pPr>
            <w:r w:rsidRPr="007F7634">
              <w:rPr>
                <w:sz w:val="20"/>
                <w:szCs w:val="20"/>
              </w:rPr>
              <w:t>§ 10</w:t>
            </w:r>
          </w:p>
          <w:p w:rsidR="00A248B1" w:rsidRPr="007F7634" w:rsidRDefault="00DA0C66" w:rsidP="00721E45">
            <w:pPr>
              <w:autoSpaceDE w:val="0"/>
              <w:autoSpaceDN w:val="0"/>
              <w:spacing w:before="0"/>
              <w:jc w:val="center"/>
              <w:rPr>
                <w:sz w:val="20"/>
                <w:szCs w:val="20"/>
              </w:rPr>
            </w:pPr>
            <w:r w:rsidRPr="007F7634">
              <w:rPr>
                <w:sz w:val="20"/>
                <w:szCs w:val="20"/>
              </w:rPr>
              <w:t>O: 2</w:t>
            </w:r>
          </w:p>
          <w:p w:rsidR="00A248B1" w:rsidRPr="007F7634" w:rsidRDefault="00A248B1" w:rsidP="00DA0C6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4F6238" w:rsidRPr="007F7634" w:rsidRDefault="00DA0C66" w:rsidP="004F6238">
            <w:pPr>
              <w:suppressAutoHyphens/>
              <w:spacing w:before="0"/>
              <w:rPr>
                <w:sz w:val="20"/>
                <w:szCs w:val="20"/>
              </w:rPr>
            </w:pPr>
            <w:r w:rsidRPr="007F7634">
              <w:rPr>
                <w:sz w:val="20"/>
                <w:szCs w:val="20"/>
              </w:rPr>
              <w:t>(2)</w:t>
            </w:r>
            <w:r w:rsidRPr="007F7634">
              <w:rPr>
                <w:sz w:val="20"/>
                <w:szCs w:val="20"/>
              </w:rPr>
              <w:tab/>
            </w:r>
            <w:r w:rsidR="004F6238" w:rsidRPr="007F7634">
              <w:rPr>
                <w:sz w:val="20"/>
                <w:szCs w:val="20"/>
              </w:rPr>
              <w:t>Splnomocnený zástupca je povinný plniť povinnosti výrobcu v rozsahu uvedenom v splnomocnení podľa odseku 1. Obsahom splnomocnenia musí byť najmenej povinnosť</w:t>
            </w:r>
          </w:p>
          <w:p w:rsidR="004F6238" w:rsidRPr="007F7634" w:rsidRDefault="004F6238" w:rsidP="004F6238">
            <w:pPr>
              <w:suppressAutoHyphens/>
              <w:spacing w:before="0"/>
              <w:rPr>
                <w:sz w:val="20"/>
                <w:szCs w:val="20"/>
              </w:rPr>
            </w:pPr>
            <w:r w:rsidRPr="007F7634">
              <w:rPr>
                <w:sz w:val="20"/>
                <w:szCs w:val="20"/>
              </w:rPr>
              <w:t>a)</w:t>
            </w:r>
            <w:r w:rsidR="00133CE0" w:rsidRPr="007F7634">
              <w:rPr>
                <w:sz w:val="20"/>
                <w:szCs w:val="20"/>
              </w:rPr>
              <w:t xml:space="preserve"> </w:t>
            </w:r>
            <w:r w:rsidRPr="007F7634">
              <w:rPr>
                <w:sz w:val="20"/>
                <w:szCs w:val="20"/>
              </w:rPr>
              <w:t xml:space="preserve">uchovávať pre orgán dohľadu EÚ vyhlásenie o </w:t>
            </w:r>
            <w:r w:rsidRPr="007F7634">
              <w:rPr>
                <w:sz w:val="20"/>
                <w:szCs w:val="20"/>
              </w:rPr>
              <w:lastRenderedPageBreak/>
              <w:t>zhode a technickú dokumentáciu po dobu očakávanej životnosti vybavenia námornej lode, nie však po dobu kratšiu ako desať rokov od umiestnenia značky zhody na vybavenie námornej lode, a na požiadanie ich sprístupniť orgánu dohľadu,</w:t>
            </w:r>
          </w:p>
          <w:p w:rsidR="004F6238" w:rsidRPr="007F7634" w:rsidRDefault="004F6238" w:rsidP="004F6238">
            <w:pPr>
              <w:suppressAutoHyphens/>
              <w:spacing w:before="0"/>
              <w:rPr>
                <w:sz w:val="20"/>
                <w:szCs w:val="20"/>
              </w:rPr>
            </w:pPr>
            <w:r w:rsidRPr="007F7634">
              <w:rPr>
                <w:sz w:val="20"/>
                <w:szCs w:val="20"/>
              </w:rPr>
              <w:t>b)</w:t>
            </w:r>
            <w:r w:rsidR="00133CE0" w:rsidRPr="007F7634">
              <w:rPr>
                <w:sz w:val="20"/>
                <w:szCs w:val="20"/>
              </w:rPr>
              <w:t xml:space="preserve"> </w:t>
            </w:r>
            <w:r w:rsidRPr="007F7634">
              <w:rPr>
                <w:sz w:val="20"/>
                <w:szCs w:val="20"/>
              </w:rPr>
              <w:t>bezodkladne poskytnúť na základe odôvodnenej žiadosti orgánu dohľadu všetky informácie a dokumentáciu v listinnej podobe alebo v elektronickej podobe v štátnom jazyku potrebné na preukázanie zhody vybavenia námornej lode a</w:t>
            </w:r>
          </w:p>
          <w:p w:rsidR="00A248B1" w:rsidRPr="007F7634" w:rsidRDefault="004F6238" w:rsidP="004F6238">
            <w:pPr>
              <w:suppressAutoHyphens/>
              <w:spacing w:before="0"/>
              <w:rPr>
                <w:sz w:val="20"/>
                <w:szCs w:val="20"/>
              </w:rPr>
            </w:pPr>
            <w:r w:rsidRPr="007F7634">
              <w:rPr>
                <w:sz w:val="20"/>
                <w:szCs w:val="20"/>
              </w:rPr>
              <w:t>c) poskytnúť súčinnosť orgánu dohľadu pri každom opatrení prijatom s cieľom odstrániť riziká, ktoré predstavuje vybavenie námornej lode, na ktoré sa vzťahuje splnomocnenie.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812977">
            <w:pPr>
              <w:autoSpaceDE w:val="0"/>
              <w:autoSpaceDN w:val="0"/>
              <w:spacing w:before="0"/>
              <w:jc w:val="center"/>
              <w:rPr>
                <w:sz w:val="20"/>
                <w:szCs w:val="20"/>
              </w:rPr>
            </w:pPr>
            <w:r w:rsidRPr="007F7634">
              <w:rPr>
                <w:sz w:val="20"/>
                <w:szCs w:val="20"/>
              </w:rPr>
              <w:lastRenderedPageBreak/>
              <w:t>Č:14</w:t>
            </w:r>
          </w:p>
          <w:p w:rsidR="00A248B1" w:rsidRPr="007F7634" w:rsidRDefault="00A248B1" w:rsidP="00B2057D">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1. Dovozcovia na výrobku alebo ak to nie je možné, na jeho obale alebo v sprievodnej dokumentácii výrobku, alebo prípadne na oboch miestach uvedú svoje meno, registrované obchodné meno alebo registrovanú ochrannú známku a adresu, na ktorej ich možno kontaktovať.</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0C66" w:rsidP="00812977">
            <w:pPr>
              <w:autoSpaceDE w:val="0"/>
              <w:autoSpaceDN w:val="0"/>
              <w:spacing w:before="0"/>
              <w:jc w:val="center"/>
              <w:rPr>
                <w:sz w:val="20"/>
                <w:szCs w:val="20"/>
              </w:rPr>
            </w:pPr>
            <w:r w:rsidRPr="007F7634">
              <w:rPr>
                <w:sz w:val="20"/>
                <w:szCs w:val="20"/>
              </w:rPr>
              <w:t>§ 11</w:t>
            </w:r>
          </w:p>
          <w:p w:rsidR="00A248B1" w:rsidRPr="007F7634" w:rsidRDefault="00DA0C66" w:rsidP="00BE6596">
            <w:pPr>
              <w:autoSpaceDE w:val="0"/>
              <w:autoSpaceDN w:val="0"/>
              <w:spacing w:before="0"/>
              <w:jc w:val="center"/>
              <w:rPr>
                <w:sz w:val="20"/>
                <w:szCs w:val="20"/>
              </w:rPr>
            </w:pPr>
            <w:r w:rsidRPr="007F7634">
              <w:rPr>
                <w:sz w:val="20"/>
                <w:szCs w:val="20"/>
              </w:rPr>
              <w:t>P: a</w:t>
            </w:r>
            <w:r w:rsidR="00A248B1" w:rsidRPr="007F7634">
              <w:rPr>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DA0C66" w:rsidRPr="007F7634" w:rsidRDefault="00DA0C66" w:rsidP="00DA0C66">
            <w:pPr>
              <w:pStyle w:val="odsek"/>
              <w:spacing w:before="0"/>
              <w:ind w:firstLine="0"/>
              <w:rPr>
                <w:sz w:val="20"/>
                <w:szCs w:val="20"/>
              </w:rPr>
            </w:pPr>
            <w:r w:rsidRPr="007F7634">
              <w:rPr>
                <w:sz w:val="20"/>
                <w:szCs w:val="20"/>
              </w:rPr>
              <w:t>§ 11</w:t>
            </w:r>
          </w:p>
          <w:p w:rsidR="00DA0C66" w:rsidRPr="007F7634" w:rsidRDefault="00DA0C66" w:rsidP="00DA0C66">
            <w:pPr>
              <w:pStyle w:val="odsek"/>
              <w:spacing w:before="0"/>
              <w:ind w:firstLine="0"/>
              <w:rPr>
                <w:sz w:val="20"/>
                <w:szCs w:val="20"/>
              </w:rPr>
            </w:pPr>
            <w:r w:rsidRPr="007F7634">
              <w:rPr>
                <w:sz w:val="20"/>
                <w:szCs w:val="20"/>
              </w:rPr>
              <w:t>Povinnosti dovozcu</w:t>
            </w:r>
          </w:p>
          <w:p w:rsidR="00DA0C66" w:rsidRPr="007F7634" w:rsidRDefault="00DA0C66" w:rsidP="00DA0C66">
            <w:pPr>
              <w:pStyle w:val="odsek"/>
              <w:spacing w:before="0"/>
              <w:ind w:firstLine="0"/>
              <w:rPr>
                <w:sz w:val="20"/>
                <w:szCs w:val="20"/>
              </w:rPr>
            </w:pPr>
            <w:r w:rsidRPr="007F7634">
              <w:rPr>
                <w:sz w:val="20"/>
                <w:szCs w:val="20"/>
              </w:rPr>
              <w:t>(1)</w:t>
            </w:r>
            <w:r w:rsidRPr="007F7634">
              <w:rPr>
                <w:sz w:val="20"/>
                <w:szCs w:val="20"/>
              </w:rPr>
              <w:tab/>
              <w:t xml:space="preserve">Dovozca je povinný </w:t>
            </w:r>
          </w:p>
          <w:p w:rsidR="00A248B1" w:rsidRPr="007F7634" w:rsidRDefault="00DA0C66" w:rsidP="00DA0C66">
            <w:pPr>
              <w:pStyle w:val="odsek"/>
              <w:spacing w:before="0"/>
              <w:ind w:firstLine="0"/>
              <w:rPr>
                <w:sz w:val="20"/>
                <w:szCs w:val="20"/>
              </w:rPr>
            </w:pPr>
            <w:r w:rsidRPr="007F7634">
              <w:rPr>
                <w:sz w:val="20"/>
                <w:szCs w:val="20"/>
              </w:rPr>
              <w:t>a)</w:t>
            </w:r>
            <w:r w:rsidRPr="007F7634">
              <w:rPr>
                <w:sz w:val="20"/>
                <w:szCs w:val="20"/>
              </w:rPr>
              <w:tab/>
            </w:r>
            <w:r w:rsidR="004F6238" w:rsidRPr="007F7634">
              <w:rPr>
                <w:sz w:val="20"/>
                <w:szCs w:val="20"/>
              </w:rPr>
              <w:t>uviesť na vybavení námornej lode svoje obchodné meno alebo ochrannú známku a v štátnom jazyku sídlo, miesto podnikania alebo adresu, na ktorej je ho možné zastihnúť, ak nie je zhodná so sídlom alebo s miestom podnikania; ak to nie je možné, požadované údaje je povinný uviesť na obale alebo v sprievodnej dokumentácii vybavenia námornej lode,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41536F">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812977">
            <w:pPr>
              <w:autoSpaceDE w:val="0"/>
              <w:autoSpaceDN w:val="0"/>
              <w:spacing w:before="0"/>
              <w:jc w:val="center"/>
              <w:rPr>
                <w:sz w:val="20"/>
                <w:szCs w:val="20"/>
              </w:rPr>
            </w:pPr>
            <w:r w:rsidRPr="007F7634">
              <w:rPr>
                <w:sz w:val="20"/>
                <w:szCs w:val="20"/>
              </w:rPr>
              <w:t>Č:14</w:t>
            </w:r>
          </w:p>
          <w:p w:rsidR="00A248B1" w:rsidRPr="007F7634" w:rsidRDefault="00A248B1" w:rsidP="00812977">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 xml:space="preserve">2. Na základe odôvodnenej žiadosti príslušného orgánu dovozcovia a distribútori poskytnú tomuto orgánu všetky informácie a dokumentáciu potrebnú na preukázanie zhody výrobku v jazyku, ktorý je pre tento orgán ľahko zrozumiteľný alebo akceptovateľný. Na žiadosť tohto orgánu s ním spolupracujú pri akomkoľvek opatrení prijatom na odstránenie rizík, ktoré predstavuje </w:t>
            </w:r>
            <w:r w:rsidRPr="007F7634">
              <w:lastRenderedPageBreak/>
              <w:t>výrobok, ktorý umiestnili na trh.</w:t>
            </w:r>
          </w:p>
          <w:p w:rsidR="00A248B1" w:rsidRPr="007F7634" w:rsidRDefault="00A248B1" w:rsidP="0044285C">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21642C">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21642C">
            <w:pPr>
              <w:autoSpaceDE w:val="0"/>
              <w:autoSpaceDN w:val="0"/>
              <w:spacing w:before="0"/>
              <w:jc w:val="center"/>
              <w:rPr>
                <w:sz w:val="20"/>
                <w:szCs w:val="20"/>
              </w:rPr>
            </w:pPr>
            <w:r w:rsidRPr="007F7634">
              <w:rPr>
                <w:sz w:val="20"/>
                <w:szCs w:val="20"/>
              </w:rPr>
              <w:t>§ 11</w:t>
            </w:r>
          </w:p>
          <w:p w:rsidR="00A248B1" w:rsidRPr="007F7634" w:rsidRDefault="00A248B1" w:rsidP="0021642C">
            <w:pPr>
              <w:autoSpaceDE w:val="0"/>
              <w:autoSpaceDN w:val="0"/>
              <w:spacing w:before="0"/>
              <w:jc w:val="center"/>
              <w:rPr>
                <w:sz w:val="20"/>
                <w:szCs w:val="20"/>
              </w:rPr>
            </w:pPr>
            <w:r w:rsidRPr="007F7634">
              <w:rPr>
                <w:sz w:val="20"/>
                <w:szCs w:val="20"/>
              </w:rPr>
              <w:t xml:space="preserve">P: </w:t>
            </w:r>
            <w:r w:rsidR="00E23BB7" w:rsidRPr="007F7634">
              <w:rPr>
                <w:sz w:val="20"/>
                <w:szCs w:val="20"/>
              </w:rPr>
              <w:t>b)</w:t>
            </w:r>
          </w:p>
          <w:p w:rsidR="00E23BB7" w:rsidRPr="007F7634" w:rsidRDefault="00E23BB7" w:rsidP="0021642C">
            <w:pPr>
              <w:autoSpaceDE w:val="0"/>
              <w:autoSpaceDN w:val="0"/>
              <w:spacing w:before="0"/>
              <w:jc w:val="center"/>
              <w:rPr>
                <w:sz w:val="20"/>
                <w:szCs w:val="20"/>
              </w:rPr>
            </w:pPr>
          </w:p>
          <w:p w:rsidR="00E23BB7" w:rsidRPr="007F7634" w:rsidRDefault="00E23BB7" w:rsidP="0021642C">
            <w:pPr>
              <w:autoSpaceDE w:val="0"/>
              <w:autoSpaceDN w:val="0"/>
              <w:spacing w:before="0"/>
              <w:jc w:val="center"/>
              <w:rPr>
                <w:sz w:val="20"/>
                <w:szCs w:val="20"/>
              </w:rPr>
            </w:pPr>
          </w:p>
          <w:p w:rsidR="00E23BB7" w:rsidRPr="007F7634" w:rsidRDefault="00E23BB7" w:rsidP="0021642C">
            <w:pPr>
              <w:autoSpaceDE w:val="0"/>
              <w:autoSpaceDN w:val="0"/>
              <w:spacing w:before="0"/>
              <w:jc w:val="center"/>
              <w:rPr>
                <w:sz w:val="20"/>
                <w:szCs w:val="20"/>
              </w:rPr>
            </w:pPr>
          </w:p>
          <w:p w:rsidR="00E23BB7" w:rsidRPr="007F7634" w:rsidRDefault="00E23BB7" w:rsidP="0021642C">
            <w:pPr>
              <w:autoSpaceDE w:val="0"/>
              <w:autoSpaceDN w:val="0"/>
              <w:spacing w:before="0"/>
              <w:jc w:val="center"/>
              <w:rPr>
                <w:sz w:val="20"/>
                <w:szCs w:val="20"/>
              </w:rPr>
            </w:pPr>
          </w:p>
          <w:p w:rsidR="00E23BB7" w:rsidRPr="007F7634" w:rsidRDefault="00E23BB7" w:rsidP="0021642C">
            <w:pPr>
              <w:autoSpaceDE w:val="0"/>
              <w:autoSpaceDN w:val="0"/>
              <w:spacing w:before="0"/>
              <w:jc w:val="center"/>
              <w:rPr>
                <w:sz w:val="20"/>
                <w:szCs w:val="20"/>
              </w:rPr>
            </w:pPr>
          </w:p>
          <w:p w:rsidR="00E23BB7" w:rsidRPr="007F7634" w:rsidRDefault="00E23BB7" w:rsidP="0021642C">
            <w:pPr>
              <w:autoSpaceDE w:val="0"/>
              <w:autoSpaceDN w:val="0"/>
              <w:spacing w:before="0"/>
              <w:jc w:val="center"/>
              <w:rPr>
                <w:sz w:val="20"/>
                <w:szCs w:val="20"/>
              </w:rPr>
            </w:pPr>
          </w:p>
          <w:p w:rsidR="00E23BB7" w:rsidRPr="007F7634" w:rsidRDefault="00E23BB7" w:rsidP="0021642C">
            <w:pPr>
              <w:autoSpaceDE w:val="0"/>
              <w:autoSpaceDN w:val="0"/>
              <w:spacing w:before="0"/>
              <w:jc w:val="center"/>
              <w:rPr>
                <w:sz w:val="20"/>
                <w:szCs w:val="20"/>
              </w:rPr>
            </w:pPr>
          </w:p>
          <w:p w:rsidR="00E23BB7" w:rsidRPr="007F7634" w:rsidRDefault="00E23BB7" w:rsidP="0021642C">
            <w:pPr>
              <w:autoSpaceDE w:val="0"/>
              <w:autoSpaceDN w:val="0"/>
              <w:spacing w:before="0"/>
              <w:jc w:val="center"/>
              <w:rPr>
                <w:sz w:val="20"/>
                <w:szCs w:val="20"/>
              </w:rPr>
            </w:pPr>
          </w:p>
          <w:p w:rsidR="00E23BB7" w:rsidRPr="007F7634" w:rsidRDefault="00E23BB7" w:rsidP="0021642C">
            <w:pPr>
              <w:autoSpaceDE w:val="0"/>
              <w:autoSpaceDN w:val="0"/>
              <w:spacing w:before="0"/>
              <w:jc w:val="center"/>
              <w:rPr>
                <w:sz w:val="20"/>
                <w:szCs w:val="20"/>
              </w:rPr>
            </w:pPr>
            <w:r w:rsidRPr="007F7634">
              <w:rPr>
                <w:sz w:val="20"/>
                <w:szCs w:val="20"/>
              </w:rPr>
              <w:lastRenderedPageBreak/>
              <w:t>§12</w:t>
            </w:r>
          </w:p>
          <w:p w:rsidR="00E23BB7" w:rsidRPr="007F7634" w:rsidRDefault="00E23BB7" w:rsidP="0021642C">
            <w:pPr>
              <w:autoSpaceDE w:val="0"/>
              <w:autoSpaceDN w:val="0"/>
              <w:spacing w:before="0"/>
              <w:jc w:val="center"/>
              <w:rPr>
                <w:sz w:val="20"/>
                <w:szCs w:val="20"/>
              </w:rPr>
            </w:pPr>
            <w:r w:rsidRPr="007F7634">
              <w:rPr>
                <w:sz w:val="20"/>
                <w:szCs w:val="20"/>
              </w:rPr>
              <w:t>P: a)</w:t>
            </w:r>
          </w:p>
          <w:p w:rsidR="00A248B1" w:rsidRPr="007F7634" w:rsidRDefault="00A248B1" w:rsidP="00031C3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DA0C66" w:rsidP="00C1061E">
            <w:pPr>
              <w:pStyle w:val="odsek"/>
              <w:suppressAutoHyphens/>
              <w:spacing w:before="0" w:after="0"/>
              <w:ind w:firstLine="0"/>
              <w:rPr>
                <w:sz w:val="20"/>
                <w:szCs w:val="20"/>
              </w:rPr>
            </w:pPr>
            <w:r w:rsidRPr="007F7634">
              <w:rPr>
                <w:sz w:val="20"/>
                <w:szCs w:val="20"/>
              </w:rPr>
              <w:lastRenderedPageBreak/>
              <w:t>b)</w:t>
            </w:r>
            <w:r w:rsidRPr="007F7634">
              <w:rPr>
                <w:sz w:val="20"/>
                <w:szCs w:val="20"/>
              </w:rPr>
              <w:tab/>
            </w:r>
            <w:r w:rsidR="004F6238" w:rsidRPr="007F7634">
              <w:rPr>
                <w:sz w:val="20"/>
                <w:szCs w:val="20"/>
              </w:rPr>
              <w:t>bezodkladne poskytnúť na základe odôvodnenej žiadosti orgánu dohľadu všetky informácie a dokumentáciu v listinnej podobe alebo v elektronickej podobe v štátnom jazyku potrebné na preukázanie zhody vybavenia námornej lode a poskytnúť súčinnosť orgánu dohľadu pri každom prijatom opatrení s cieľom odstrániť riziká, ktoré predstavuje vybavenie námornej lode, ktoré umiestnil na trh,</w:t>
            </w:r>
          </w:p>
          <w:p w:rsidR="00E23BB7" w:rsidRPr="007F7634" w:rsidRDefault="00E23BB7" w:rsidP="00E23BB7">
            <w:pPr>
              <w:pStyle w:val="odsek"/>
              <w:suppressAutoHyphens/>
              <w:spacing w:before="0"/>
              <w:ind w:firstLine="0"/>
              <w:rPr>
                <w:sz w:val="20"/>
                <w:szCs w:val="20"/>
              </w:rPr>
            </w:pPr>
            <w:r w:rsidRPr="007F7634">
              <w:rPr>
                <w:sz w:val="20"/>
                <w:szCs w:val="20"/>
              </w:rPr>
              <w:lastRenderedPageBreak/>
              <w:t>§ 12</w:t>
            </w:r>
          </w:p>
          <w:p w:rsidR="00E23BB7" w:rsidRPr="007F7634" w:rsidRDefault="00E23BB7" w:rsidP="00E23BB7">
            <w:pPr>
              <w:pStyle w:val="odsek"/>
              <w:suppressAutoHyphens/>
              <w:spacing w:before="0"/>
              <w:ind w:firstLine="0"/>
              <w:rPr>
                <w:sz w:val="20"/>
                <w:szCs w:val="20"/>
              </w:rPr>
            </w:pPr>
            <w:r w:rsidRPr="007F7634">
              <w:rPr>
                <w:sz w:val="20"/>
                <w:szCs w:val="20"/>
              </w:rPr>
              <w:t>Povinnosti distribútora</w:t>
            </w:r>
          </w:p>
          <w:p w:rsidR="00E23BB7" w:rsidRPr="007F7634" w:rsidRDefault="00E23BB7" w:rsidP="00E23BB7">
            <w:pPr>
              <w:pStyle w:val="odsek"/>
              <w:suppressAutoHyphens/>
              <w:spacing w:before="0"/>
              <w:ind w:firstLine="0"/>
              <w:rPr>
                <w:sz w:val="20"/>
                <w:szCs w:val="20"/>
              </w:rPr>
            </w:pPr>
            <w:r w:rsidRPr="007F7634">
              <w:rPr>
                <w:sz w:val="20"/>
                <w:szCs w:val="20"/>
              </w:rPr>
              <w:t>(1)</w:t>
            </w:r>
            <w:r w:rsidRPr="007F7634">
              <w:rPr>
                <w:sz w:val="20"/>
                <w:szCs w:val="20"/>
              </w:rPr>
              <w:tab/>
              <w:t xml:space="preserve">Distribútor je povinný </w:t>
            </w:r>
          </w:p>
          <w:p w:rsidR="00E23BB7" w:rsidRPr="007F7634" w:rsidRDefault="00E23BB7" w:rsidP="004F6238">
            <w:pPr>
              <w:pStyle w:val="odsek"/>
              <w:suppressAutoHyphens/>
              <w:spacing w:before="0" w:after="0"/>
              <w:ind w:firstLine="0"/>
              <w:rPr>
                <w:sz w:val="20"/>
                <w:szCs w:val="20"/>
              </w:rPr>
            </w:pPr>
            <w:r w:rsidRPr="007F7634">
              <w:rPr>
                <w:sz w:val="20"/>
                <w:szCs w:val="20"/>
              </w:rPr>
              <w:t>a)</w:t>
            </w:r>
            <w:r w:rsidRPr="007F7634">
              <w:rPr>
                <w:sz w:val="20"/>
                <w:szCs w:val="20"/>
              </w:rPr>
              <w:tab/>
            </w:r>
            <w:r w:rsidR="004F6238" w:rsidRPr="007F7634">
              <w:rPr>
                <w:sz w:val="20"/>
                <w:szCs w:val="20"/>
              </w:rPr>
              <w:t>bezodkladne poskytnúť na základe odôvodnenej žiadosti orgánu dohľadu všetky informácie a dokumentáciu v listinnej podobe alebo v elektronickej podobe v štátnom jazyku potrebné na preukázanie zhody vybavenia námornej lode a poskytnúť súčinnosť orgánu dohľadu pri každom prijatom opatrení s cieľom odstrániť riziká, ktoré predstavuje vybavenie námornej lode, ktoré sprístupnil na trhu,</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812977">
            <w:pPr>
              <w:autoSpaceDE w:val="0"/>
              <w:autoSpaceDN w:val="0"/>
              <w:spacing w:before="0"/>
              <w:jc w:val="center"/>
              <w:rPr>
                <w:sz w:val="20"/>
                <w:szCs w:val="20"/>
              </w:rPr>
            </w:pPr>
            <w:r w:rsidRPr="007F7634">
              <w:rPr>
                <w:sz w:val="20"/>
                <w:szCs w:val="20"/>
              </w:rPr>
              <w:lastRenderedPageBreak/>
              <w:t>Č:14</w:t>
            </w:r>
          </w:p>
          <w:p w:rsidR="00A248B1" w:rsidRPr="007F7634" w:rsidRDefault="00A248B1" w:rsidP="00812977">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 xml:space="preserve">3. Dovozca alebo distribútor sa považujú za výrobcu na účely tejto smernice a vzťahujú sa na nich povinnosti výrobcu podľa článku 12, ak uvádzajú vybavenie námorných lodí na trh alebo ho umiestňujú na palubu lode EÚ pod svojím menom alebo ochrannou známkou, alebo upravujú vybavenie námorných lodí, ktoré už bolo uvedené na trh, takým spôsobom, že to môže mať vplyv na súlad s uplatniteľnými požiadavkami. </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D947C4">
            <w:pPr>
              <w:autoSpaceDE w:val="0"/>
              <w:autoSpaceDN w:val="0"/>
              <w:spacing w:before="0"/>
              <w:jc w:val="center"/>
              <w:outlineLvl w:val="1"/>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031C3D">
            <w:pPr>
              <w:autoSpaceDE w:val="0"/>
              <w:autoSpaceDN w:val="0"/>
              <w:spacing w:before="0"/>
              <w:jc w:val="center"/>
              <w:rPr>
                <w:sz w:val="20"/>
                <w:szCs w:val="20"/>
              </w:rPr>
            </w:pPr>
            <w:r w:rsidRPr="007F7634">
              <w:rPr>
                <w:sz w:val="20"/>
                <w:szCs w:val="20"/>
              </w:rPr>
              <w:t xml:space="preserve">§ </w:t>
            </w:r>
            <w:r w:rsidR="00E23BB7" w:rsidRPr="007F7634">
              <w:rPr>
                <w:sz w:val="20"/>
                <w:szCs w:val="20"/>
              </w:rPr>
              <w:t>13</w:t>
            </w:r>
          </w:p>
          <w:p w:rsidR="00A248B1" w:rsidRPr="007F7634" w:rsidRDefault="00A248B1" w:rsidP="006D3DD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E23BB7" w:rsidRPr="007F7634" w:rsidRDefault="00E23BB7" w:rsidP="00E23BB7">
            <w:pPr>
              <w:pStyle w:val="odsek"/>
              <w:ind w:firstLine="0"/>
              <w:rPr>
                <w:sz w:val="20"/>
                <w:szCs w:val="20"/>
              </w:rPr>
            </w:pPr>
            <w:r w:rsidRPr="007F7634">
              <w:rPr>
                <w:sz w:val="20"/>
                <w:szCs w:val="20"/>
              </w:rPr>
              <w:t>§ 13</w:t>
            </w:r>
          </w:p>
          <w:p w:rsidR="00E23BB7" w:rsidRPr="007F7634" w:rsidRDefault="00E23BB7" w:rsidP="00E23BB7">
            <w:pPr>
              <w:pStyle w:val="odsek"/>
              <w:ind w:firstLine="0"/>
              <w:rPr>
                <w:sz w:val="20"/>
                <w:szCs w:val="20"/>
              </w:rPr>
            </w:pPr>
            <w:r w:rsidRPr="007F7634">
              <w:rPr>
                <w:sz w:val="20"/>
                <w:szCs w:val="20"/>
              </w:rPr>
              <w:t>Rozšírenie povinností výrobcu na dovozcu alebo na distribútora</w:t>
            </w:r>
          </w:p>
          <w:p w:rsidR="00A248B1" w:rsidRPr="007F7634" w:rsidRDefault="004F6238" w:rsidP="00E23BB7">
            <w:pPr>
              <w:pStyle w:val="odsek"/>
              <w:ind w:firstLine="0"/>
              <w:rPr>
                <w:sz w:val="20"/>
                <w:szCs w:val="20"/>
              </w:rPr>
            </w:pPr>
            <w:r w:rsidRPr="007F7634">
              <w:rPr>
                <w:sz w:val="20"/>
                <w:szCs w:val="20"/>
              </w:rPr>
              <w:t>Ak dovozca alebo distribútor uvedie vybavenie námornej lode na trh alebo ho umiestňuje na palubu lode únie pod svojím obchodným menom alebo pod svojou ochrannou známkou alebo vybavenie námornej lode už uvedené na trh upraví spôsobom, ktorý môže ovplyvniť jeho zhodu s požiadavkami podľa tohto nariadenia vlády, vzťahujú sa na neho povinnosti výrobcu podľa § 9.</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BE6596">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812977">
            <w:pPr>
              <w:autoSpaceDE w:val="0"/>
              <w:autoSpaceDN w:val="0"/>
              <w:spacing w:before="0"/>
              <w:jc w:val="center"/>
              <w:rPr>
                <w:sz w:val="20"/>
                <w:szCs w:val="20"/>
              </w:rPr>
            </w:pPr>
            <w:r w:rsidRPr="007F7634">
              <w:rPr>
                <w:sz w:val="20"/>
                <w:szCs w:val="20"/>
              </w:rPr>
              <w:t>Č:14</w:t>
            </w:r>
          </w:p>
          <w:p w:rsidR="00A248B1" w:rsidRPr="007F7634" w:rsidRDefault="00A248B1" w:rsidP="00812977">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4. Aspoň počas 10 rokov po umiestnení značky zhody a v žiadnom prípade nie na obdobie kratšie, ako je očakávaná životnosť dotknutého vybavenia námorných lodí, hospodárske subjekty na požiadanie orgánom dohľadu nad trhom určia:</w:t>
            </w:r>
          </w:p>
          <w:p w:rsidR="00A248B1" w:rsidRPr="007F7634" w:rsidRDefault="00A248B1" w:rsidP="0044285C">
            <w:pPr>
              <w:pStyle w:val="tl10ptPodaokraja"/>
              <w:ind w:right="63"/>
            </w:pPr>
            <w:r w:rsidRPr="007F7634">
              <w:t>a) každý hospodársky subjekt, ktorý im dodal výrobok;</w:t>
            </w:r>
          </w:p>
          <w:p w:rsidR="00A248B1" w:rsidRPr="007F7634" w:rsidRDefault="00A248B1" w:rsidP="0044285C">
            <w:pPr>
              <w:pStyle w:val="tl10ptPodaokraja"/>
              <w:autoSpaceDE/>
              <w:autoSpaceDN/>
              <w:ind w:right="63"/>
            </w:pPr>
            <w:r w:rsidRPr="007F7634">
              <w:t>b) každý hospodársky subjekt, ktorému výrobok dodali.</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E23BB7" w:rsidP="00031C3D">
            <w:pPr>
              <w:autoSpaceDE w:val="0"/>
              <w:autoSpaceDN w:val="0"/>
              <w:spacing w:before="0"/>
              <w:jc w:val="center"/>
              <w:rPr>
                <w:sz w:val="20"/>
                <w:szCs w:val="20"/>
              </w:rPr>
            </w:pPr>
            <w:r w:rsidRPr="007F7634">
              <w:rPr>
                <w:sz w:val="20"/>
                <w:szCs w:val="20"/>
              </w:rPr>
              <w:t>§ 9</w:t>
            </w:r>
          </w:p>
          <w:p w:rsidR="00A248B1" w:rsidRPr="007F7634" w:rsidRDefault="00E23BB7" w:rsidP="006E1AEA">
            <w:pPr>
              <w:autoSpaceDE w:val="0"/>
              <w:autoSpaceDN w:val="0"/>
              <w:spacing w:before="0"/>
              <w:jc w:val="center"/>
              <w:rPr>
                <w:sz w:val="20"/>
                <w:szCs w:val="20"/>
              </w:rPr>
            </w:pPr>
            <w:r w:rsidRPr="007F7634">
              <w:rPr>
                <w:sz w:val="20"/>
                <w:szCs w:val="20"/>
              </w:rPr>
              <w:t>O: 2</w:t>
            </w:r>
          </w:p>
          <w:p w:rsidR="00E23BB7" w:rsidRPr="007F7634" w:rsidRDefault="00E23BB7" w:rsidP="006E1AEA">
            <w:pPr>
              <w:autoSpaceDE w:val="0"/>
              <w:autoSpaceDN w:val="0"/>
              <w:spacing w:before="0"/>
              <w:jc w:val="center"/>
              <w:rPr>
                <w:sz w:val="20"/>
                <w:szCs w:val="20"/>
              </w:rPr>
            </w:pPr>
            <w:r w:rsidRPr="007F7634">
              <w:rPr>
                <w:sz w:val="20"/>
                <w:szCs w:val="20"/>
              </w:rPr>
              <w:t>P:</w:t>
            </w: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r w:rsidRPr="007F7634">
              <w:rPr>
                <w:sz w:val="20"/>
                <w:szCs w:val="20"/>
              </w:rPr>
              <w:t>§ 10</w:t>
            </w:r>
          </w:p>
          <w:p w:rsidR="00E23BB7" w:rsidRPr="007F7634" w:rsidRDefault="00E23BB7" w:rsidP="006E1AEA">
            <w:pPr>
              <w:autoSpaceDE w:val="0"/>
              <w:autoSpaceDN w:val="0"/>
              <w:spacing w:before="0"/>
              <w:jc w:val="center"/>
              <w:rPr>
                <w:sz w:val="20"/>
                <w:szCs w:val="20"/>
              </w:rPr>
            </w:pPr>
            <w:r w:rsidRPr="007F7634">
              <w:rPr>
                <w:sz w:val="20"/>
                <w:szCs w:val="20"/>
              </w:rPr>
              <w:t>O: 3</w:t>
            </w: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r w:rsidRPr="007F7634">
              <w:rPr>
                <w:sz w:val="20"/>
                <w:szCs w:val="20"/>
              </w:rPr>
              <w:t>§ 11</w:t>
            </w:r>
          </w:p>
          <w:p w:rsidR="00E23BB7" w:rsidRPr="007F7634" w:rsidRDefault="004F6238" w:rsidP="006E1AEA">
            <w:pPr>
              <w:autoSpaceDE w:val="0"/>
              <w:autoSpaceDN w:val="0"/>
              <w:spacing w:before="0"/>
              <w:jc w:val="center"/>
              <w:rPr>
                <w:sz w:val="20"/>
                <w:szCs w:val="20"/>
              </w:rPr>
            </w:pPr>
            <w:r w:rsidRPr="007F7634">
              <w:rPr>
                <w:sz w:val="20"/>
                <w:szCs w:val="20"/>
              </w:rPr>
              <w:t>P:</w:t>
            </w:r>
            <w:r w:rsidR="00E23BB7" w:rsidRPr="007F7634">
              <w:rPr>
                <w:sz w:val="20"/>
                <w:szCs w:val="20"/>
              </w:rPr>
              <w:t xml:space="preserve"> d)</w:t>
            </w:r>
            <w:r w:rsidRPr="007F7634">
              <w:rPr>
                <w:sz w:val="20"/>
                <w:szCs w:val="20"/>
              </w:rPr>
              <w:t>, e)</w:t>
            </w: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p>
          <w:p w:rsidR="00E23BB7" w:rsidRPr="007F7634" w:rsidRDefault="00E23BB7" w:rsidP="006E1AEA">
            <w:pPr>
              <w:autoSpaceDE w:val="0"/>
              <w:autoSpaceDN w:val="0"/>
              <w:spacing w:before="0"/>
              <w:jc w:val="center"/>
              <w:rPr>
                <w:sz w:val="20"/>
                <w:szCs w:val="20"/>
              </w:rPr>
            </w:pPr>
            <w:r w:rsidRPr="007F7634">
              <w:rPr>
                <w:sz w:val="20"/>
                <w:szCs w:val="20"/>
              </w:rPr>
              <w:t>§ 12</w:t>
            </w:r>
          </w:p>
          <w:p w:rsidR="00E23BB7" w:rsidRPr="007F7634" w:rsidRDefault="00E23BB7" w:rsidP="004F6238">
            <w:pPr>
              <w:autoSpaceDE w:val="0"/>
              <w:autoSpaceDN w:val="0"/>
              <w:spacing w:before="0"/>
              <w:jc w:val="center"/>
              <w:rPr>
                <w:sz w:val="20"/>
                <w:szCs w:val="20"/>
              </w:rPr>
            </w:pPr>
            <w:r w:rsidRPr="007F7634">
              <w:rPr>
                <w:sz w:val="20"/>
                <w:szCs w:val="20"/>
              </w:rPr>
              <w:t xml:space="preserve">P: </w:t>
            </w:r>
            <w:r w:rsidR="004F6238" w:rsidRPr="007F7634">
              <w:rPr>
                <w:sz w:val="20"/>
                <w:szCs w:val="20"/>
              </w:rPr>
              <w:t>c), d)</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E23BB7" w:rsidP="00E23BB7">
            <w:pPr>
              <w:spacing w:before="0"/>
              <w:rPr>
                <w:sz w:val="20"/>
                <w:szCs w:val="20"/>
              </w:rPr>
            </w:pPr>
            <w:r w:rsidRPr="007F7634">
              <w:rPr>
                <w:sz w:val="20"/>
                <w:szCs w:val="20"/>
              </w:rPr>
              <w:lastRenderedPageBreak/>
              <w:t>m)</w:t>
            </w:r>
            <w:r w:rsidRPr="007F7634">
              <w:rPr>
                <w:sz w:val="20"/>
                <w:szCs w:val="20"/>
              </w:rPr>
              <w:tab/>
            </w:r>
            <w:r w:rsidR="004F6238" w:rsidRPr="007F7634">
              <w:rPr>
                <w:sz w:val="20"/>
                <w:szCs w:val="20"/>
              </w:rPr>
              <w:t>bezodkladne sprístupniť na žiadosť orgánu dohľadu identifikačné údaje o hospodárskom subjekte, ktorému vybavenie námornej lode dodal alebo ktorý mu vybavenie námornej lode dodal, po dobu očakávanej životnosti vybavenia námornej lode, nie však po dobu kratšiu ako desať rokov od umiestnenia značky zhody na vybavenie námornej lode</w:t>
            </w:r>
            <w:r w:rsidRPr="007F7634">
              <w:rPr>
                <w:sz w:val="20"/>
                <w:szCs w:val="20"/>
              </w:rPr>
              <w:t>.</w:t>
            </w:r>
          </w:p>
          <w:p w:rsidR="00E23BB7" w:rsidRPr="007F7634" w:rsidRDefault="00E23BB7" w:rsidP="00C02145">
            <w:pPr>
              <w:spacing w:before="0"/>
              <w:rPr>
                <w:sz w:val="20"/>
                <w:szCs w:val="20"/>
              </w:rPr>
            </w:pPr>
          </w:p>
          <w:p w:rsidR="00E23BB7" w:rsidRPr="007F7634" w:rsidRDefault="00E23BB7" w:rsidP="00C02145">
            <w:pPr>
              <w:spacing w:before="0"/>
              <w:rPr>
                <w:sz w:val="20"/>
                <w:szCs w:val="20"/>
              </w:rPr>
            </w:pPr>
            <w:r w:rsidRPr="007F7634">
              <w:rPr>
                <w:sz w:val="20"/>
                <w:szCs w:val="20"/>
              </w:rPr>
              <w:t xml:space="preserve">(3) </w:t>
            </w:r>
            <w:r w:rsidR="004F6238" w:rsidRPr="007F7634">
              <w:rPr>
                <w:sz w:val="20"/>
                <w:szCs w:val="20"/>
              </w:rPr>
              <w:t xml:space="preserve">Splnomocnený zástupca je povinný bezodkladne sprístupniť na žiadosť orgánu dohľadu identifikačné údaje o hospodárskom subjekte, ktorý mu vybavenie námornej lode dodal alebo ktorému vybavenie námornej lode dodal, po dobu očakávanej životnosti vybavenia námornej lode, nie však po dobu kratšiu ako </w:t>
            </w:r>
            <w:r w:rsidR="004F6238" w:rsidRPr="007F7634">
              <w:rPr>
                <w:sz w:val="20"/>
                <w:szCs w:val="20"/>
              </w:rPr>
              <w:lastRenderedPageBreak/>
              <w:t>desať rokov od umiestnenia značky zhody na vybavenie námornej lode</w:t>
            </w:r>
          </w:p>
          <w:p w:rsidR="00E23BB7" w:rsidRPr="007F7634" w:rsidRDefault="00E23BB7" w:rsidP="00C02145">
            <w:pPr>
              <w:spacing w:before="0"/>
              <w:rPr>
                <w:sz w:val="20"/>
                <w:szCs w:val="20"/>
              </w:rPr>
            </w:pPr>
          </w:p>
          <w:p w:rsidR="004F6238" w:rsidRPr="007F7634" w:rsidRDefault="004F6238" w:rsidP="004F6238">
            <w:pPr>
              <w:spacing w:before="0"/>
              <w:rPr>
                <w:sz w:val="20"/>
                <w:szCs w:val="20"/>
              </w:rPr>
            </w:pPr>
            <w:r w:rsidRPr="007F7634">
              <w:rPr>
                <w:sz w:val="20"/>
                <w:szCs w:val="20"/>
              </w:rPr>
              <w:t>d) uchovávať identifikačné údaje o hospodárskom subjekte, ktorý mu vybavenie námornej lode dodal a ktorému vybavenie námornej lode dodal najmenej počas desiatich rokov odo dňa dodania vybavenie námornej lode,</w:t>
            </w:r>
          </w:p>
          <w:p w:rsidR="00E23BB7" w:rsidRPr="007F7634" w:rsidRDefault="004F6238" w:rsidP="004F6238">
            <w:pPr>
              <w:spacing w:before="0"/>
              <w:rPr>
                <w:sz w:val="20"/>
                <w:szCs w:val="20"/>
              </w:rPr>
            </w:pPr>
            <w:r w:rsidRPr="007F7634">
              <w:rPr>
                <w:sz w:val="20"/>
                <w:szCs w:val="20"/>
              </w:rPr>
              <w:t>e) bezodkladne sprístupniť na žiadosť orgánu dohľadu identifikačné údaje o hospodárskom subjekte, ktorý mu vybavenie námornej lode dodal alebo ktorému vybavenie námornej lode dodal.</w:t>
            </w:r>
          </w:p>
          <w:p w:rsidR="004F6238" w:rsidRPr="007F7634" w:rsidRDefault="004F6238" w:rsidP="00E23BB7">
            <w:pPr>
              <w:spacing w:before="0"/>
              <w:rPr>
                <w:sz w:val="20"/>
                <w:szCs w:val="20"/>
              </w:rPr>
            </w:pPr>
          </w:p>
          <w:p w:rsidR="004F6238" w:rsidRPr="007F7634" w:rsidRDefault="004F6238" w:rsidP="004F6238">
            <w:pPr>
              <w:spacing w:before="0"/>
              <w:rPr>
                <w:sz w:val="20"/>
                <w:szCs w:val="20"/>
              </w:rPr>
            </w:pPr>
            <w:r w:rsidRPr="007F7634">
              <w:rPr>
                <w:sz w:val="20"/>
                <w:szCs w:val="20"/>
              </w:rPr>
              <w:t>c) uchovávať identifikačné údaje o hospodárskom subjekte, ktorý mu vybavenie námornej lode dodal a ktorému vybavenie námornej lode dodal najmenej počas desiatich rokov odo dňa dodania vybavenia námornej lode,</w:t>
            </w:r>
          </w:p>
          <w:p w:rsidR="00E23BB7" w:rsidRPr="007F7634" w:rsidRDefault="004F6238" w:rsidP="004F6238">
            <w:pPr>
              <w:spacing w:before="0"/>
              <w:rPr>
                <w:sz w:val="20"/>
                <w:szCs w:val="20"/>
              </w:rPr>
            </w:pPr>
            <w:r w:rsidRPr="007F7634">
              <w:rPr>
                <w:sz w:val="20"/>
                <w:szCs w:val="20"/>
              </w:rPr>
              <w:t>d) bezodkladne sprístupniť na žiadosť orgánu dohľadu identifikačné údaje o hospodárskom subjekte, ktorý mu vybavenie námornej lode dodal alebo ktorému vybavenie námornej lode dodal.</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F70382">
            <w:pPr>
              <w:autoSpaceDE w:val="0"/>
              <w:autoSpaceDN w:val="0"/>
              <w:spacing w:before="0"/>
              <w:jc w:val="center"/>
              <w:rPr>
                <w:sz w:val="20"/>
                <w:szCs w:val="20"/>
              </w:rPr>
            </w:pPr>
            <w:r w:rsidRPr="007F7634">
              <w:rPr>
                <w:sz w:val="20"/>
                <w:szCs w:val="20"/>
              </w:rPr>
              <w:lastRenderedPageBreak/>
              <w:t>Č:15</w:t>
            </w:r>
          </w:p>
          <w:p w:rsidR="00A248B1" w:rsidRPr="007F7634" w:rsidRDefault="00A248B1" w:rsidP="00F70382">
            <w:pPr>
              <w:autoSpaceDE w:val="0"/>
              <w:autoSpaceDN w:val="0"/>
              <w:spacing w:before="0"/>
              <w:jc w:val="center"/>
              <w:rPr>
                <w:sz w:val="20"/>
                <w:szCs w:val="20"/>
              </w:rPr>
            </w:pPr>
            <w:r w:rsidRPr="007F7634">
              <w:rPr>
                <w:sz w:val="20"/>
                <w:szCs w:val="20"/>
              </w:rPr>
              <w:t>O: 1</w:t>
            </w:r>
          </w:p>
          <w:p w:rsidR="00A248B1" w:rsidRPr="007F7634" w:rsidRDefault="00A248B1" w:rsidP="00F7038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1. Postupy posudzovania zhody sú stanovené v prílohe II.</w:t>
            </w:r>
          </w:p>
          <w:p w:rsidR="00A248B1" w:rsidRPr="007F7634" w:rsidRDefault="00A248B1" w:rsidP="0044285C">
            <w:pPr>
              <w:pStyle w:val="tl10ptPodaokraja"/>
              <w:autoSpaceDE/>
              <w:autoSpaceDN/>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1F64AB">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1F64AB">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031C3D">
            <w:pPr>
              <w:autoSpaceDE w:val="0"/>
              <w:autoSpaceDN w:val="0"/>
              <w:spacing w:before="0"/>
              <w:jc w:val="center"/>
              <w:rPr>
                <w:sz w:val="20"/>
                <w:szCs w:val="20"/>
              </w:rPr>
            </w:pPr>
            <w:r w:rsidRPr="007F7634">
              <w:rPr>
                <w:sz w:val="20"/>
                <w:szCs w:val="20"/>
              </w:rPr>
              <w:t>§</w:t>
            </w:r>
            <w:r w:rsidR="00E23BB7" w:rsidRPr="007F7634">
              <w:rPr>
                <w:sz w:val="20"/>
                <w:szCs w:val="20"/>
              </w:rPr>
              <w:t xml:space="preserve"> 14</w:t>
            </w:r>
          </w:p>
          <w:p w:rsidR="00A248B1" w:rsidRPr="007F7634" w:rsidRDefault="00E23BB7" w:rsidP="00E23BB7">
            <w:pPr>
              <w:autoSpaceDE w:val="0"/>
              <w:autoSpaceDN w:val="0"/>
              <w:spacing w:before="0"/>
              <w:jc w:val="center"/>
              <w:rPr>
                <w:sz w:val="20"/>
                <w:szCs w:val="20"/>
              </w:rPr>
            </w:pPr>
            <w:r w:rsidRPr="007F7634">
              <w:rPr>
                <w:sz w:val="20"/>
                <w:szCs w:val="20"/>
              </w:rPr>
              <w:t>O: 1</w:t>
            </w:r>
            <w:r w:rsidR="00A248B1" w:rsidRPr="007F7634">
              <w:rPr>
                <w:sz w:val="20"/>
                <w:szCs w:val="20"/>
              </w:rPr>
              <w:br/>
            </w:r>
          </w:p>
        </w:tc>
        <w:tc>
          <w:tcPr>
            <w:tcW w:w="4536" w:type="dxa"/>
            <w:tcBorders>
              <w:top w:val="single" w:sz="4" w:space="0" w:color="auto"/>
              <w:left w:val="single" w:sz="4" w:space="0" w:color="auto"/>
              <w:bottom w:val="single" w:sz="4" w:space="0" w:color="auto"/>
              <w:right w:val="single" w:sz="4" w:space="0" w:color="auto"/>
            </w:tcBorders>
          </w:tcPr>
          <w:p w:rsidR="00E23BB7" w:rsidRPr="007F7634" w:rsidRDefault="00E23BB7" w:rsidP="00E23BB7">
            <w:pPr>
              <w:pStyle w:val="odsek"/>
              <w:spacing w:before="0"/>
              <w:ind w:firstLine="0"/>
              <w:rPr>
                <w:sz w:val="20"/>
                <w:szCs w:val="20"/>
              </w:rPr>
            </w:pPr>
            <w:r w:rsidRPr="007F7634">
              <w:rPr>
                <w:sz w:val="20"/>
                <w:szCs w:val="20"/>
              </w:rPr>
              <w:t>§ 14</w:t>
            </w:r>
          </w:p>
          <w:p w:rsidR="00E23BB7" w:rsidRPr="007F7634" w:rsidRDefault="00E23BB7" w:rsidP="00E23BB7">
            <w:pPr>
              <w:pStyle w:val="odsek"/>
              <w:spacing w:before="0"/>
              <w:ind w:firstLine="0"/>
              <w:rPr>
                <w:sz w:val="20"/>
                <w:szCs w:val="20"/>
              </w:rPr>
            </w:pPr>
            <w:r w:rsidRPr="007F7634">
              <w:rPr>
                <w:sz w:val="20"/>
                <w:szCs w:val="20"/>
              </w:rPr>
              <w:t>Postupy posudzovania zhody</w:t>
            </w:r>
          </w:p>
          <w:p w:rsidR="00A248B1" w:rsidRPr="007F7634" w:rsidRDefault="00E23BB7" w:rsidP="00E23BB7">
            <w:pPr>
              <w:pStyle w:val="odsek"/>
              <w:spacing w:before="0"/>
              <w:ind w:firstLine="0"/>
              <w:rPr>
                <w:sz w:val="20"/>
                <w:szCs w:val="20"/>
              </w:rPr>
            </w:pPr>
            <w:r w:rsidRPr="007F7634">
              <w:rPr>
                <w:sz w:val="20"/>
                <w:szCs w:val="20"/>
              </w:rPr>
              <w:t>(1)</w:t>
            </w:r>
            <w:r w:rsidRPr="007F7634">
              <w:rPr>
                <w:sz w:val="20"/>
                <w:szCs w:val="20"/>
              </w:rPr>
              <w:tab/>
            </w:r>
            <w:r w:rsidR="004F6238" w:rsidRPr="007F7634">
              <w:rPr>
                <w:sz w:val="20"/>
                <w:szCs w:val="20"/>
              </w:rPr>
              <w:t>Postupy posudzovania zhody sú ustanovené v prílohe č. 2.</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AF3F70">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8111E">
            <w:pPr>
              <w:autoSpaceDE w:val="0"/>
              <w:autoSpaceDN w:val="0"/>
              <w:spacing w:before="0"/>
              <w:jc w:val="center"/>
              <w:rPr>
                <w:sz w:val="20"/>
                <w:szCs w:val="20"/>
              </w:rPr>
            </w:pPr>
            <w:r w:rsidRPr="007F7634">
              <w:rPr>
                <w:sz w:val="20"/>
                <w:szCs w:val="20"/>
              </w:rPr>
              <w:t>Č:15</w:t>
            </w:r>
          </w:p>
          <w:p w:rsidR="00A248B1" w:rsidRPr="007F7634" w:rsidRDefault="00A248B1" w:rsidP="00A8111E">
            <w:pPr>
              <w:autoSpaceDE w:val="0"/>
              <w:autoSpaceDN w:val="0"/>
              <w:spacing w:before="0"/>
              <w:jc w:val="center"/>
              <w:rPr>
                <w:sz w:val="20"/>
                <w:szCs w:val="20"/>
              </w:rPr>
            </w:pPr>
            <w:r w:rsidRPr="007F7634">
              <w:rPr>
                <w:sz w:val="20"/>
                <w:szCs w:val="20"/>
              </w:rPr>
              <w:t>O: 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2. Členské štáty zabezpečia, aby výrobca alebo splnomocnený zástupca výrobcu dal vykonať prostredníctvom notifikovaného orgánu posúdenie zhody konkrétnej položky vybavenia námorných lodí použitím jednej z možností stanovených vykonávacími aktmi prijatými Komisiou v súlade s postupom preskúmania uvedeným v článku 38 ods. 2, a to jedným z týchto postupov:</w:t>
            </w:r>
          </w:p>
          <w:p w:rsidR="00A248B1" w:rsidRPr="007F7634" w:rsidRDefault="00A248B1" w:rsidP="0044285C">
            <w:pPr>
              <w:pStyle w:val="tl10ptPodaokraja"/>
              <w:ind w:right="63"/>
            </w:pPr>
            <w:r w:rsidRPr="007F7634">
              <w:t xml:space="preserve">a) ak sa použije typové preskúmanie ES </w:t>
            </w:r>
            <w:r w:rsidRPr="007F7634">
              <w:lastRenderedPageBreak/>
              <w:t>(modul B) pred uvedením na trh, celé vybavenie námorných lodí podlieha:</w:t>
            </w:r>
          </w:p>
          <w:p w:rsidR="00A248B1" w:rsidRPr="007F7634" w:rsidRDefault="00A248B1" w:rsidP="0044285C">
            <w:pPr>
              <w:pStyle w:val="tl10ptPodaokraja"/>
              <w:ind w:right="63"/>
            </w:pPr>
            <w:r w:rsidRPr="007F7634">
              <w:t>— záruke kvality výroby (modul D) alebo</w:t>
            </w:r>
          </w:p>
          <w:p w:rsidR="00A248B1" w:rsidRPr="007F7634" w:rsidRDefault="00A248B1" w:rsidP="0044285C">
            <w:pPr>
              <w:pStyle w:val="tl10ptPodaokraja"/>
              <w:ind w:right="63"/>
            </w:pPr>
            <w:r w:rsidRPr="007F7634">
              <w:t>— záruke kvality výrobku (modul E), alebo</w:t>
            </w:r>
          </w:p>
          <w:p w:rsidR="00A248B1" w:rsidRPr="007F7634" w:rsidRDefault="00A248B1" w:rsidP="0044285C">
            <w:pPr>
              <w:pStyle w:val="tl10ptPodaokraja"/>
              <w:ind w:right="63"/>
            </w:pPr>
            <w:r w:rsidRPr="007F7634">
              <w:t>— overovaniu výrobku (modul F);</w:t>
            </w:r>
          </w:p>
          <w:p w:rsidR="00A248B1" w:rsidRPr="007F7634" w:rsidRDefault="00A248B1" w:rsidP="0044285C">
            <w:pPr>
              <w:pStyle w:val="tl10ptPodaokraja"/>
              <w:ind w:right="63"/>
            </w:pPr>
            <w:r w:rsidRPr="007F7634">
              <w:t>b) ak sa sady vybavenia námorných lodí vyrábajú jednotlivo alebo v malých množstvách, a nie v sériách alebo hromadne, postupom posudzovania zhody môže byť overenie jednotky ES (modul G).</w:t>
            </w:r>
          </w:p>
          <w:p w:rsidR="00A248B1" w:rsidRPr="007F7634" w:rsidRDefault="00A248B1" w:rsidP="0044285C">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C2416F">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E23BB7" w:rsidP="001B5F8E">
            <w:pPr>
              <w:autoSpaceDE w:val="0"/>
              <w:autoSpaceDN w:val="0"/>
              <w:spacing w:before="0"/>
              <w:jc w:val="center"/>
              <w:rPr>
                <w:sz w:val="20"/>
                <w:szCs w:val="20"/>
              </w:rPr>
            </w:pPr>
            <w:r w:rsidRPr="007F7634">
              <w:rPr>
                <w:sz w:val="20"/>
                <w:szCs w:val="20"/>
              </w:rPr>
              <w:t>§ 14</w:t>
            </w:r>
          </w:p>
          <w:p w:rsidR="00A248B1" w:rsidRPr="007F7634" w:rsidRDefault="00E23BB7" w:rsidP="001B5F8E">
            <w:pPr>
              <w:autoSpaceDE w:val="0"/>
              <w:autoSpaceDN w:val="0"/>
              <w:spacing w:before="0"/>
              <w:jc w:val="center"/>
              <w:rPr>
                <w:sz w:val="20"/>
                <w:szCs w:val="20"/>
              </w:rPr>
            </w:pPr>
            <w:r w:rsidRPr="007F7634">
              <w:rPr>
                <w:sz w:val="20"/>
                <w:szCs w:val="20"/>
              </w:rPr>
              <w:t>O: 2</w:t>
            </w:r>
          </w:p>
          <w:p w:rsidR="00A248B1" w:rsidRPr="007F7634" w:rsidRDefault="00A248B1" w:rsidP="00133CE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E23BB7" w:rsidRPr="007F7634" w:rsidRDefault="00E23BB7" w:rsidP="00E23BB7">
            <w:pPr>
              <w:pStyle w:val="tl10ptPodaokraja"/>
              <w:ind w:right="63"/>
            </w:pPr>
            <w:r w:rsidRPr="007F7634">
              <w:t>(2)</w:t>
            </w:r>
            <w:r w:rsidRPr="007F7634">
              <w:tab/>
            </w:r>
            <w:r w:rsidR="004F6238" w:rsidRPr="007F7634">
              <w:t>Notifikovaná osoba vykoná posúdenie zhody jednotlivého vybavenia námornej lode jedným z postupov posudzovania zhody:</w:t>
            </w:r>
          </w:p>
          <w:p w:rsidR="004F6238" w:rsidRPr="007F7634" w:rsidRDefault="004F6238" w:rsidP="004F6238">
            <w:pPr>
              <w:pStyle w:val="tl10ptPodaokraja"/>
              <w:ind w:right="63"/>
            </w:pPr>
            <w:r w:rsidRPr="007F7634">
              <w:t>a) pri ES skúške typu (modul B), musí byť pre každé vybavenie námornej lode pred uvedením na trh vykonané posudzovanie zhody:</w:t>
            </w:r>
          </w:p>
          <w:p w:rsidR="004F6238" w:rsidRPr="007F7634" w:rsidRDefault="004F6238" w:rsidP="004F6238">
            <w:pPr>
              <w:pStyle w:val="tl10ptPodaokraja"/>
              <w:ind w:right="63"/>
            </w:pPr>
            <w:r w:rsidRPr="007F7634">
              <w:t>1. zhoda s typom založená na zabezpečení kvality výroby (modul D),</w:t>
            </w:r>
          </w:p>
          <w:p w:rsidR="004F6238" w:rsidRPr="007F7634" w:rsidRDefault="004F6238" w:rsidP="004F6238">
            <w:pPr>
              <w:pStyle w:val="tl10ptPodaokraja"/>
              <w:ind w:right="63"/>
            </w:pPr>
            <w:r w:rsidRPr="007F7634">
              <w:t>2. zhoda s typom založená na zabezpečení kvality výrobku (modul E) alebo</w:t>
            </w:r>
          </w:p>
          <w:p w:rsidR="004F6238" w:rsidRPr="007F7634" w:rsidRDefault="004F6238" w:rsidP="004F6238">
            <w:pPr>
              <w:pStyle w:val="tl10ptPodaokraja"/>
              <w:ind w:right="63"/>
            </w:pPr>
            <w:r w:rsidRPr="007F7634">
              <w:t>3. zhoda s typom založená na overovaní výrobku (modul F) alebo</w:t>
            </w:r>
          </w:p>
          <w:p w:rsidR="00A248B1" w:rsidRPr="007F7634" w:rsidRDefault="004F6238" w:rsidP="004F6238">
            <w:pPr>
              <w:pStyle w:val="tl10ptPodaokraja"/>
              <w:ind w:right="63"/>
            </w:pPr>
            <w:r w:rsidRPr="007F7634">
              <w:lastRenderedPageBreak/>
              <w:t>b) postup posudzovania zhody založený na overovaní každého jednotlivého výrobku (modul G) pre vybavenie námornej lode vyrábanom v sade alebo v súprave jednotlivo alebo v malých množstvách.</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F70382">
            <w:pPr>
              <w:autoSpaceDE w:val="0"/>
              <w:autoSpaceDN w:val="0"/>
              <w:spacing w:before="0"/>
              <w:jc w:val="center"/>
              <w:rPr>
                <w:sz w:val="20"/>
                <w:szCs w:val="20"/>
              </w:rPr>
            </w:pPr>
            <w:r w:rsidRPr="007F7634">
              <w:rPr>
                <w:sz w:val="20"/>
                <w:szCs w:val="20"/>
              </w:rPr>
              <w:lastRenderedPageBreak/>
              <w:t>Č:15</w:t>
            </w:r>
          </w:p>
          <w:p w:rsidR="00A248B1" w:rsidRPr="007F7634" w:rsidRDefault="00A248B1" w:rsidP="00F70382">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A8111E">
            <w:pPr>
              <w:pStyle w:val="tl10ptPodaokraja"/>
              <w:ind w:right="63"/>
            </w:pPr>
            <w:r w:rsidRPr="007F7634">
              <w:t>3. Komisia prostredníctvom informačného systému, ktorý sprístupní na tento účel, uchováva aktuálny zoznam schváleného vybavenia námorných lodí a odvolaných alebo zamietnutých žiadostí a sprístupní uvedený zoznam zainteresovaným stranám.</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E23BB7"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8326B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3F68C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BE6596">
            <w:pPr>
              <w:pStyle w:val="tl10ptPodaokraja"/>
              <w:ind w:right="63"/>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E23BB7" w:rsidP="00A8111E">
            <w:pPr>
              <w:pStyle w:val="tl10ptPodaokraja"/>
              <w:autoSpaceDE/>
              <w:autoSpaceDN/>
              <w:ind w:right="63"/>
              <w:jc w:val="left"/>
              <w:rPr>
                <w:bCs/>
              </w:rPr>
            </w:pPr>
            <w:r w:rsidRPr="007F7634">
              <w:rPr>
                <w:bCs/>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F70382">
            <w:pPr>
              <w:autoSpaceDE w:val="0"/>
              <w:autoSpaceDN w:val="0"/>
              <w:spacing w:before="0"/>
              <w:jc w:val="center"/>
              <w:rPr>
                <w:sz w:val="20"/>
                <w:szCs w:val="20"/>
              </w:rPr>
            </w:pPr>
            <w:r w:rsidRPr="007F7634">
              <w:rPr>
                <w:sz w:val="20"/>
                <w:szCs w:val="20"/>
              </w:rPr>
              <w:t>Č:16</w:t>
            </w:r>
          </w:p>
          <w:p w:rsidR="00A248B1" w:rsidRPr="007F7634" w:rsidRDefault="00A248B1" w:rsidP="00F70382">
            <w:pPr>
              <w:autoSpaceDE w:val="0"/>
              <w:autoSpaceDN w:val="0"/>
              <w:spacing w:before="0"/>
              <w:jc w:val="center"/>
              <w:rPr>
                <w:sz w:val="20"/>
                <w:szCs w:val="20"/>
              </w:rPr>
            </w:pPr>
            <w:r w:rsidRPr="007F7634">
              <w:rPr>
                <w:sz w:val="20"/>
                <w:szCs w:val="20"/>
              </w:rPr>
              <w:t>O:1</w:t>
            </w:r>
          </w:p>
          <w:p w:rsidR="00A248B1" w:rsidRPr="007F7634" w:rsidRDefault="00A248B1" w:rsidP="00F7038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1. Vo vyhlásení EÚ o zhode sa uvádza preukázanie splnenia požiadaviek stanovených v súlade s článkom 4.</w:t>
            </w:r>
          </w:p>
          <w:p w:rsidR="00A248B1" w:rsidRPr="007F7634" w:rsidRDefault="00A248B1" w:rsidP="0044285C">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E23BB7" w:rsidP="001B5F8E">
            <w:pPr>
              <w:autoSpaceDE w:val="0"/>
              <w:autoSpaceDN w:val="0"/>
              <w:spacing w:before="0"/>
              <w:jc w:val="center"/>
              <w:rPr>
                <w:sz w:val="20"/>
                <w:szCs w:val="20"/>
              </w:rPr>
            </w:pPr>
            <w:r w:rsidRPr="007F7634">
              <w:rPr>
                <w:sz w:val="20"/>
                <w:szCs w:val="20"/>
              </w:rPr>
              <w:t>§ 15</w:t>
            </w:r>
          </w:p>
          <w:p w:rsidR="00A248B1" w:rsidRPr="007F7634" w:rsidRDefault="00A248B1" w:rsidP="00932930">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E23BB7" w:rsidRPr="007F7634" w:rsidRDefault="00E23BB7" w:rsidP="00E23BB7">
            <w:pPr>
              <w:widowControl w:val="0"/>
              <w:spacing w:before="0"/>
              <w:rPr>
                <w:sz w:val="20"/>
                <w:szCs w:val="20"/>
              </w:rPr>
            </w:pPr>
            <w:r w:rsidRPr="007F7634">
              <w:rPr>
                <w:sz w:val="20"/>
                <w:szCs w:val="20"/>
              </w:rPr>
              <w:t>§ 15</w:t>
            </w:r>
          </w:p>
          <w:p w:rsidR="00E23BB7" w:rsidRPr="007F7634" w:rsidRDefault="00E23BB7" w:rsidP="00E23BB7">
            <w:pPr>
              <w:widowControl w:val="0"/>
              <w:spacing w:before="0"/>
              <w:rPr>
                <w:sz w:val="20"/>
                <w:szCs w:val="20"/>
              </w:rPr>
            </w:pPr>
            <w:r w:rsidRPr="007F7634">
              <w:rPr>
                <w:sz w:val="20"/>
                <w:szCs w:val="20"/>
              </w:rPr>
              <w:t>EÚ vyhlásenie o zhode</w:t>
            </w:r>
          </w:p>
          <w:p w:rsidR="00A248B1" w:rsidRPr="007F7634" w:rsidRDefault="00E23BB7" w:rsidP="00E23BB7">
            <w:pPr>
              <w:widowControl w:val="0"/>
              <w:spacing w:before="0"/>
              <w:rPr>
                <w:sz w:val="20"/>
                <w:szCs w:val="20"/>
              </w:rPr>
            </w:pPr>
            <w:r w:rsidRPr="007F7634">
              <w:rPr>
                <w:sz w:val="20"/>
                <w:szCs w:val="20"/>
              </w:rPr>
              <w:t>(1)</w:t>
            </w:r>
            <w:r w:rsidRPr="007F7634">
              <w:rPr>
                <w:sz w:val="20"/>
                <w:szCs w:val="20"/>
              </w:rPr>
              <w:tab/>
            </w:r>
            <w:r w:rsidR="004F6238" w:rsidRPr="007F7634">
              <w:rPr>
                <w:sz w:val="20"/>
                <w:szCs w:val="20"/>
              </w:rPr>
              <w:t>EÚ vyhlásenie o zhode potvrdzuje, že bolo preukázané splnenie požiadaviek podľa § 3.</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F64AB">
            <w:pPr>
              <w:autoSpaceDE w:val="0"/>
              <w:autoSpaceDN w:val="0"/>
              <w:spacing w:before="0"/>
              <w:jc w:val="center"/>
              <w:rPr>
                <w:sz w:val="20"/>
                <w:szCs w:val="20"/>
              </w:rPr>
            </w:pPr>
            <w:r w:rsidRPr="007F7634">
              <w:rPr>
                <w:sz w:val="20"/>
                <w:szCs w:val="20"/>
              </w:rPr>
              <w:t>Č:16</w:t>
            </w:r>
          </w:p>
          <w:p w:rsidR="00A248B1" w:rsidRPr="007F7634" w:rsidRDefault="00A248B1" w:rsidP="001F64AB">
            <w:pPr>
              <w:autoSpaceDE w:val="0"/>
              <w:autoSpaceDN w:val="0"/>
              <w:spacing w:before="0"/>
              <w:jc w:val="center"/>
              <w:rPr>
                <w:sz w:val="20"/>
                <w:szCs w:val="20"/>
              </w:rPr>
            </w:pPr>
            <w:r w:rsidRPr="007F7634">
              <w:rPr>
                <w:sz w:val="20"/>
                <w:szCs w:val="20"/>
              </w:rPr>
              <w:t>O:2</w:t>
            </w:r>
          </w:p>
          <w:p w:rsidR="00A248B1" w:rsidRPr="007F7634" w:rsidRDefault="00A248B1" w:rsidP="001F64AB">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2. Vyhlásenie EÚ o zhode dodržiava vzorovú štruktúru uvedenú v prílohe III k rozhodnutiu č. 768/2008/ES. Obsahuje prvky uvedené v príslušných moduloch stanovených v prílohe II k tejto smernici, ktoré sa aktualizujú.</w:t>
            </w:r>
          </w:p>
          <w:p w:rsidR="00A248B1" w:rsidRPr="007F7634" w:rsidRDefault="00A248B1" w:rsidP="0044285C">
            <w:pPr>
              <w:pStyle w:val="tl10ptPodaokraja"/>
              <w:autoSpaceDE/>
              <w:autoSpaceDN/>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E23BB7" w:rsidP="001F64AB">
            <w:pPr>
              <w:autoSpaceDE w:val="0"/>
              <w:autoSpaceDN w:val="0"/>
              <w:spacing w:before="0"/>
              <w:jc w:val="center"/>
              <w:rPr>
                <w:sz w:val="20"/>
                <w:szCs w:val="20"/>
              </w:rPr>
            </w:pPr>
            <w:r w:rsidRPr="007F7634">
              <w:rPr>
                <w:sz w:val="20"/>
                <w:szCs w:val="20"/>
              </w:rPr>
              <w:t>§ 15</w:t>
            </w:r>
          </w:p>
          <w:p w:rsidR="00A248B1" w:rsidRPr="007F7634" w:rsidRDefault="00E23BB7" w:rsidP="001F64AB">
            <w:pPr>
              <w:autoSpaceDE w:val="0"/>
              <w:autoSpaceDN w:val="0"/>
              <w:spacing w:before="0"/>
              <w:jc w:val="center"/>
              <w:rPr>
                <w:sz w:val="20"/>
                <w:szCs w:val="20"/>
              </w:rPr>
            </w:pPr>
            <w:r w:rsidRPr="007F7634">
              <w:rPr>
                <w:sz w:val="20"/>
                <w:szCs w:val="20"/>
              </w:rPr>
              <w:t>O: 2</w:t>
            </w:r>
          </w:p>
          <w:p w:rsidR="00A248B1" w:rsidRPr="007F7634" w:rsidRDefault="00A248B1" w:rsidP="001F64AB">
            <w:pPr>
              <w:autoSpaceDE w:val="0"/>
              <w:autoSpaceDN w:val="0"/>
              <w:spacing w:before="0"/>
              <w:jc w:val="center"/>
              <w:rPr>
                <w:sz w:val="20"/>
                <w:szCs w:val="20"/>
              </w:rPr>
            </w:pPr>
          </w:p>
          <w:p w:rsidR="00A248B1" w:rsidRPr="007F7634" w:rsidRDefault="00A248B1" w:rsidP="001F64AB">
            <w:pPr>
              <w:autoSpaceDE w:val="0"/>
              <w:autoSpaceDN w:val="0"/>
              <w:spacing w:before="0"/>
              <w:jc w:val="center"/>
              <w:rPr>
                <w:sz w:val="20"/>
                <w:szCs w:val="20"/>
              </w:rPr>
            </w:pPr>
          </w:p>
          <w:p w:rsidR="00A248B1" w:rsidRPr="007F7634" w:rsidRDefault="00A248B1" w:rsidP="001F64AB">
            <w:pPr>
              <w:autoSpaceDE w:val="0"/>
              <w:autoSpaceDN w:val="0"/>
              <w:spacing w:before="0"/>
              <w:jc w:val="center"/>
              <w:rPr>
                <w:sz w:val="20"/>
                <w:szCs w:val="20"/>
              </w:rPr>
            </w:pPr>
          </w:p>
          <w:p w:rsidR="00A248B1" w:rsidRPr="007F7634" w:rsidRDefault="00A248B1" w:rsidP="001F64AB">
            <w:pPr>
              <w:autoSpaceDE w:val="0"/>
              <w:autoSpaceDN w:val="0"/>
              <w:spacing w:before="0"/>
              <w:jc w:val="center"/>
              <w:rPr>
                <w:sz w:val="20"/>
                <w:szCs w:val="20"/>
              </w:rPr>
            </w:pPr>
          </w:p>
          <w:p w:rsidR="00A248B1" w:rsidRPr="007F7634" w:rsidRDefault="00A248B1" w:rsidP="001F64AB">
            <w:pPr>
              <w:autoSpaceDE w:val="0"/>
              <w:autoSpaceDN w:val="0"/>
              <w:spacing w:before="0"/>
              <w:jc w:val="center"/>
              <w:rPr>
                <w:sz w:val="20"/>
                <w:szCs w:val="20"/>
              </w:rPr>
            </w:pPr>
          </w:p>
          <w:p w:rsidR="00A248B1" w:rsidRPr="007F7634" w:rsidRDefault="00A248B1" w:rsidP="00E23BB7">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E23BB7" w:rsidP="00E23BB7">
            <w:pPr>
              <w:pStyle w:val="odsek"/>
              <w:spacing w:before="0"/>
              <w:ind w:firstLine="0"/>
              <w:rPr>
                <w:sz w:val="20"/>
                <w:szCs w:val="20"/>
              </w:rPr>
            </w:pPr>
            <w:r w:rsidRPr="007F7634">
              <w:rPr>
                <w:sz w:val="20"/>
                <w:szCs w:val="20"/>
              </w:rPr>
              <w:t>(2)</w:t>
            </w:r>
            <w:r w:rsidRPr="007F7634">
              <w:rPr>
                <w:sz w:val="20"/>
                <w:szCs w:val="20"/>
              </w:rPr>
              <w:tab/>
            </w:r>
            <w:r w:rsidR="004F6238" w:rsidRPr="007F7634">
              <w:rPr>
                <w:sz w:val="20"/>
                <w:szCs w:val="20"/>
              </w:rPr>
              <w:t>Rozsah EÚ vyhlásenia o zhod</w:t>
            </w:r>
            <w:r w:rsidR="00C6338C" w:rsidRPr="007F7634">
              <w:rPr>
                <w:sz w:val="20"/>
                <w:szCs w:val="20"/>
              </w:rPr>
              <w:t>e ustanovuje osobitný predpis.18</w:t>
            </w:r>
            <w:r w:rsidR="004F6238" w:rsidRPr="007F7634">
              <w:rPr>
                <w:sz w:val="20"/>
                <w:szCs w:val="20"/>
              </w:rPr>
              <w:t>) EÚ vyhlásenie o zhode obsahuje náležitosti uvedené v postupoch posudzovania zhody ustanovených v prílohe č. 2 a je pravidelne aktualizované. EÚ vyhlásenie o zhode pre vybavenie námornej lode, ktoré bolo uvedené na trh alebo sprístupnené na trhu v Slovenskej republike sa vyhotovuje v štátnom jazyku alebo sa do štátneho jazyka preloží.</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6338C" w:rsidP="00721E45">
            <w:pPr>
              <w:pStyle w:val="Nadpis1"/>
              <w:jc w:val="left"/>
              <w:rPr>
                <w:b w:val="0"/>
                <w:bCs w:val="0"/>
                <w:sz w:val="20"/>
                <w:szCs w:val="20"/>
              </w:rPr>
            </w:pPr>
            <w:r w:rsidRPr="007F7634">
              <w:rPr>
                <w:b w:val="0"/>
                <w:bCs w:val="0"/>
                <w:sz w:val="20"/>
                <w:szCs w:val="20"/>
              </w:rPr>
              <w:t>18</w:t>
            </w:r>
            <w:r w:rsidR="00A248B1" w:rsidRPr="007F7634">
              <w:rPr>
                <w:b w:val="0"/>
                <w:bCs w:val="0"/>
                <w:sz w:val="20"/>
                <w:szCs w:val="20"/>
              </w:rPr>
              <w:t xml:space="preserve">) </w:t>
            </w:r>
            <w:r w:rsidR="004F6238" w:rsidRPr="007F7634">
              <w:rPr>
                <w:b w:val="0"/>
                <w:bCs w:val="0"/>
                <w:sz w:val="20"/>
                <w:szCs w:val="20"/>
              </w:rPr>
              <w:t>Príloha III k rozhodnutiu Európskeho parlamentu a Rady č. 768/2008/ES z 9. júla 2008 o spoločnom rámci na uvádzanie výrobkov na trh a o zrušení rozhodnutia 93/465/EHS (Ú. v. EÚ L 218, 13. 8. 2008)</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D225E">
            <w:pPr>
              <w:autoSpaceDE w:val="0"/>
              <w:autoSpaceDN w:val="0"/>
              <w:spacing w:before="0"/>
              <w:jc w:val="center"/>
              <w:rPr>
                <w:sz w:val="20"/>
                <w:szCs w:val="20"/>
              </w:rPr>
            </w:pPr>
            <w:r w:rsidRPr="007F7634">
              <w:rPr>
                <w:sz w:val="20"/>
                <w:szCs w:val="20"/>
              </w:rPr>
              <w:t>Č:16</w:t>
            </w:r>
          </w:p>
          <w:p w:rsidR="00A248B1" w:rsidRPr="007F7634" w:rsidRDefault="00A248B1" w:rsidP="00080844">
            <w:pPr>
              <w:autoSpaceDE w:val="0"/>
              <w:autoSpaceDN w:val="0"/>
              <w:spacing w:before="0"/>
              <w:jc w:val="center"/>
              <w:rPr>
                <w:sz w:val="20"/>
                <w:szCs w:val="20"/>
              </w:rPr>
            </w:pPr>
            <w:r w:rsidRPr="007F7634">
              <w:rPr>
                <w:sz w:val="20"/>
                <w:szCs w:val="20"/>
              </w:rPr>
              <w:t>O: 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4285C">
            <w:pPr>
              <w:pStyle w:val="tl10ptPodaokraja"/>
              <w:ind w:right="63"/>
            </w:pPr>
            <w:r w:rsidRPr="007F7634">
              <w:t>3. Vypracovaním vyhlásenia EÚ o zhode výrobca preberá zodpovednosť a povinnosti uvedené v článku 12 ods. 1.</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xml:space="preserve">Xxx/2016 </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E23BB7" w:rsidP="0082565A">
            <w:pPr>
              <w:autoSpaceDE w:val="0"/>
              <w:autoSpaceDN w:val="0"/>
              <w:spacing w:before="0"/>
              <w:jc w:val="center"/>
              <w:rPr>
                <w:sz w:val="20"/>
                <w:szCs w:val="20"/>
              </w:rPr>
            </w:pPr>
            <w:r w:rsidRPr="007F7634">
              <w:rPr>
                <w:sz w:val="20"/>
                <w:szCs w:val="20"/>
              </w:rPr>
              <w:t>§ 15</w:t>
            </w:r>
          </w:p>
          <w:p w:rsidR="00E23BB7" w:rsidRPr="007F7634" w:rsidRDefault="00E23BB7" w:rsidP="0082565A">
            <w:pPr>
              <w:autoSpaceDE w:val="0"/>
              <w:autoSpaceDN w:val="0"/>
              <w:spacing w:before="0"/>
              <w:jc w:val="center"/>
              <w:rPr>
                <w:sz w:val="20"/>
                <w:szCs w:val="20"/>
              </w:rPr>
            </w:pPr>
            <w:r w:rsidRPr="007F7634">
              <w:rPr>
                <w:sz w:val="20"/>
                <w:szCs w:val="20"/>
              </w:rPr>
              <w:t>O: 5</w:t>
            </w:r>
          </w:p>
          <w:p w:rsidR="00A248B1" w:rsidRPr="007F7634" w:rsidRDefault="00A248B1" w:rsidP="0012715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E23BB7" w:rsidP="00932930">
            <w:pPr>
              <w:keepNext/>
              <w:spacing w:before="60" w:after="60"/>
              <w:rPr>
                <w:sz w:val="20"/>
                <w:szCs w:val="20"/>
              </w:rPr>
            </w:pPr>
            <w:r w:rsidRPr="007F7634">
              <w:rPr>
                <w:sz w:val="20"/>
                <w:szCs w:val="20"/>
              </w:rPr>
              <w:t>(5)</w:t>
            </w:r>
            <w:r w:rsidRPr="007F7634">
              <w:rPr>
                <w:sz w:val="20"/>
                <w:szCs w:val="20"/>
              </w:rPr>
              <w:tab/>
            </w:r>
            <w:r w:rsidR="004F6238" w:rsidRPr="007F7634">
              <w:rPr>
                <w:sz w:val="20"/>
                <w:szCs w:val="20"/>
              </w:rPr>
              <w:t xml:space="preserve">Vydaním EÚ vyhlásenia o zhode výrobca preberá zodpovednosť za zhodu vybavenia námornej lode s požiadavkami podľa tohto nariadenia vlády a za </w:t>
            </w:r>
            <w:r w:rsidR="004F6238" w:rsidRPr="007F7634">
              <w:rPr>
                <w:sz w:val="20"/>
                <w:szCs w:val="20"/>
              </w:rPr>
              <w:lastRenderedPageBreak/>
              <w:t>dodržanie povinnosti podľa § 9 ods. 2 písm. 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AD225E">
            <w:pPr>
              <w:autoSpaceDE w:val="0"/>
              <w:autoSpaceDN w:val="0"/>
              <w:spacing w:before="0"/>
              <w:jc w:val="center"/>
              <w:rPr>
                <w:sz w:val="20"/>
                <w:szCs w:val="20"/>
              </w:rPr>
            </w:pPr>
            <w:r w:rsidRPr="007F7634">
              <w:rPr>
                <w:sz w:val="20"/>
                <w:szCs w:val="20"/>
              </w:rPr>
              <w:lastRenderedPageBreak/>
              <w:t>Č:16</w:t>
            </w:r>
          </w:p>
          <w:p w:rsidR="00A248B1" w:rsidRPr="007F7634" w:rsidRDefault="00A248B1" w:rsidP="00AD225E">
            <w:pPr>
              <w:autoSpaceDE w:val="0"/>
              <w:autoSpaceDN w:val="0"/>
              <w:spacing w:before="0"/>
              <w:jc w:val="center"/>
              <w:rPr>
                <w:sz w:val="20"/>
                <w:szCs w:val="20"/>
              </w:rPr>
            </w:pPr>
            <w:r w:rsidRPr="007F7634">
              <w:rPr>
                <w:sz w:val="20"/>
                <w:szCs w:val="20"/>
              </w:rPr>
              <w:t>O: 4</w:t>
            </w:r>
          </w:p>
          <w:p w:rsidR="00A248B1" w:rsidRPr="007F7634" w:rsidRDefault="00A248B1" w:rsidP="007E06A1">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E23BB7">
            <w:pPr>
              <w:pStyle w:val="tl10ptPodaokraja"/>
              <w:ind w:right="63"/>
            </w:pPr>
            <w:r w:rsidRPr="007F7634">
              <w:t>4. Ak je vybavenie námorných lodí umiestnené na palube lode EÚ, kópia vyhlásenia EÚ o zhode vzťahujúceho sa na príslušné vybavenie je k dispozícii na lodi a uchováva sa na palube, pokým sa uvedené vybavenie z lode neodstráni. Výrobca ho preloží do jazyka alebo do jazykov požadovaných vlajkovým členským štátom, a to minimálne aj do jedného jazyka bežne používaného v odvetví námornej dopravy.</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8313A0">
            <w:pPr>
              <w:autoSpaceDE w:val="0"/>
              <w:autoSpaceDN w:val="0"/>
              <w:spacing w:before="0"/>
              <w:jc w:val="center"/>
              <w:rPr>
                <w:sz w:val="20"/>
                <w:szCs w:val="20"/>
              </w:rPr>
            </w:pPr>
            <w:r w:rsidRPr="007F7634">
              <w:rPr>
                <w:sz w:val="20"/>
                <w:szCs w:val="20"/>
              </w:rPr>
              <w:t>§ 15</w:t>
            </w:r>
          </w:p>
          <w:p w:rsidR="00A248B1" w:rsidRPr="007F7634" w:rsidRDefault="00A248B1" w:rsidP="008313A0">
            <w:pPr>
              <w:autoSpaceDE w:val="0"/>
              <w:autoSpaceDN w:val="0"/>
              <w:spacing w:before="0"/>
              <w:jc w:val="center"/>
              <w:rPr>
                <w:sz w:val="20"/>
                <w:szCs w:val="20"/>
              </w:rPr>
            </w:pPr>
            <w:r w:rsidRPr="007F7634">
              <w:rPr>
                <w:sz w:val="20"/>
                <w:szCs w:val="20"/>
              </w:rPr>
              <w:t>O:</w:t>
            </w:r>
            <w:r w:rsidR="00E23BB7" w:rsidRPr="007F7634">
              <w:rPr>
                <w:sz w:val="20"/>
                <w:szCs w:val="20"/>
              </w:rPr>
              <w:t>3</w:t>
            </w:r>
          </w:p>
          <w:p w:rsidR="00A248B1" w:rsidRPr="007F7634" w:rsidRDefault="00A248B1" w:rsidP="008313A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E23BB7" w:rsidP="004F6238">
            <w:pPr>
              <w:pStyle w:val="odsek"/>
              <w:spacing w:before="0"/>
              <w:ind w:firstLine="0"/>
              <w:rPr>
                <w:sz w:val="20"/>
                <w:szCs w:val="20"/>
              </w:rPr>
            </w:pPr>
            <w:r w:rsidRPr="007F7634">
              <w:rPr>
                <w:sz w:val="20"/>
                <w:szCs w:val="20"/>
              </w:rPr>
              <w:t>(3)</w:t>
            </w:r>
            <w:r w:rsidRPr="007F7634">
              <w:rPr>
                <w:sz w:val="20"/>
                <w:szCs w:val="20"/>
              </w:rPr>
              <w:tab/>
            </w:r>
            <w:r w:rsidR="004F6238" w:rsidRPr="007F7634">
              <w:rPr>
                <w:sz w:val="20"/>
                <w:szCs w:val="20"/>
              </w:rPr>
              <w:t>Ak je vybavenie námornej lode umiestnené na palube lode únie, kópia EÚ vyhlásenia o zhode vzťahujúceho sa na príslušné vybavenie je k dispozícii na lodi únie a uchováva sa na palube, pokým sa uvedené vybavenie z lode únie neodstráni. Výrobca EÚ vyhlásenie o zhode preloží do jazyka požadovaného vlajkovým členským štátom alebo do jazyka používaného v námornej doprave.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rPr>
          <w:trHeight w:val="346"/>
        </w:trPr>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87373D">
            <w:pPr>
              <w:autoSpaceDE w:val="0"/>
              <w:autoSpaceDN w:val="0"/>
              <w:spacing w:before="0"/>
              <w:jc w:val="center"/>
              <w:rPr>
                <w:sz w:val="20"/>
                <w:szCs w:val="20"/>
              </w:rPr>
            </w:pPr>
            <w:r w:rsidRPr="007F7634">
              <w:rPr>
                <w:sz w:val="20"/>
                <w:szCs w:val="20"/>
              </w:rPr>
              <w:t>Č:16</w:t>
            </w:r>
          </w:p>
          <w:p w:rsidR="00A248B1" w:rsidRPr="007F7634" w:rsidRDefault="00A248B1" w:rsidP="0087373D">
            <w:pPr>
              <w:autoSpaceDE w:val="0"/>
              <w:autoSpaceDN w:val="0"/>
              <w:spacing w:before="0"/>
              <w:jc w:val="center"/>
              <w:rPr>
                <w:sz w:val="20"/>
                <w:szCs w:val="20"/>
              </w:rPr>
            </w:pPr>
            <w:r w:rsidRPr="007F7634">
              <w:rPr>
                <w:sz w:val="20"/>
                <w:szCs w:val="20"/>
              </w:rPr>
              <w:t>O: 5</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D92E40">
            <w:pPr>
              <w:pStyle w:val="tl10ptPodaokraja"/>
              <w:ind w:right="63"/>
            </w:pPr>
            <w:r w:rsidRPr="007F7634">
              <w:t>5. Kópia vyhlásenia EÚ o zhode sa poskytne notifikovanému orgánu alebo orgánom, ktoré vykonávajú príslušné postupy posudzovania zhody.</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 15</w:t>
            </w:r>
          </w:p>
          <w:p w:rsidR="00A248B1" w:rsidRPr="007F7634" w:rsidRDefault="00E23BB7" w:rsidP="00721E45">
            <w:pPr>
              <w:autoSpaceDE w:val="0"/>
              <w:autoSpaceDN w:val="0"/>
              <w:spacing w:before="0"/>
              <w:jc w:val="center"/>
              <w:rPr>
                <w:sz w:val="20"/>
                <w:szCs w:val="20"/>
              </w:rPr>
            </w:pPr>
            <w:r w:rsidRPr="007F7634">
              <w:rPr>
                <w:sz w:val="20"/>
                <w:szCs w:val="20"/>
              </w:rPr>
              <w:t>O: 3</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E23BB7" w:rsidP="004F6238">
            <w:pPr>
              <w:pStyle w:val="odsek"/>
              <w:spacing w:before="0"/>
              <w:ind w:firstLine="0"/>
              <w:rPr>
                <w:sz w:val="20"/>
                <w:szCs w:val="20"/>
              </w:rPr>
            </w:pPr>
            <w:r w:rsidRPr="007F7634">
              <w:rPr>
                <w:sz w:val="20"/>
                <w:szCs w:val="20"/>
              </w:rPr>
              <w:t>(3)</w:t>
            </w:r>
            <w:r w:rsidRPr="007F7634">
              <w:rPr>
                <w:sz w:val="20"/>
                <w:szCs w:val="20"/>
              </w:rPr>
              <w:tab/>
            </w:r>
            <w:r w:rsidR="004F6238" w:rsidRPr="007F7634">
              <w:rPr>
                <w:sz w:val="20"/>
                <w:szCs w:val="20"/>
              </w:rPr>
              <w:t>Ak je vybavenie námornej lode umiestnené na palube lode únie, kópia EÚ vyhlásenia o zhode vzťahujúceho sa na príslušné vybavenie je k dispozícii na lodi únie a uchováva sa na palube, pokým sa uvedené vybavenie z lode únie neodstráni. Výrobca EÚ vyhlásenie o zhode preloží do jazyka požadovaného vlajkovým členským štátom alebo do jazyka používaného v námornej doprave.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D31B69">
            <w:pPr>
              <w:pStyle w:val="Nadpis1"/>
              <w:jc w:val="left"/>
              <w:rPr>
                <w:b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87373D">
            <w:pPr>
              <w:autoSpaceDE w:val="0"/>
              <w:autoSpaceDN w:val="0"/>
              <w:spacing w:before="0"/>
              <w:jc w:val="center"/>
              <w:rPr>
                <w:sz w:val="20"/>
                <w:szCs w:val="20"/>
              </w:rPr>
            </w:pPr>
            <w:r w:rsidRPr="007F7634">
              <w:rPr>
                <w:sz w:val="20"/>
                <w:szCs w:val="20"/>
              </w:rPr>
              <w:t>Č:17</w:t>
            </w:r>
          </w:p>
          <w:p w:rsidR="00A248B1" w:rsidRPr="007F7634" w:rsidRDefault="00A248B1" w:rsidP="0087373D">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30A41">
            <w:pPr>
              <w:pStyle w:val="tl10ptPodaokraja"/>
              <w:ind w:right="63"/>
            </w:pPr>
            <w:r w:rsidRPr="007F7634">
              <w:t>1. Prostredníctvom informačného systému, ktorý Komisia sprístupní na tento účel, členské štáty oznamujú Komisii a ostatným členským štátom orgány, ktoré sú oprávnené vykonávať úlohy posudzovania zhody podľa tejto smernice.</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1669E" w:rsidRPr="007F7634" w:rsidRDefault="00A1669E" w:rsidP="00A1669E">
            <w:pPr>
              <w:autoSpaceDE w:val="0"/>
              <w:autoSpaceDN w:val="0"/>
              <w:spacing w:before="0"/>
              <w:jc w:val="center"/>
              <w:rPr>
                <w:sz w:val="20"/>
                <w:szCs w:val="20"/>
              </w:rPr>
            </w:pPr>
            <w:r w:rsidRPr="007F7634">
              <w:rPr>
                <w:sz w:val="20"/>
                <w:szCs w:val="20"/>
              </w:rPr>
              <w:t>575/2001 Z. z.</w:t>
            </w:r>
          </w:p>
          <w:p w:rsidR="00A1669E" w:rsidRPr="007F7634" w:rsidRDefault="00A1669E" w:rsidP="00A1669E">
            <w:pPr>
              <w:autoSpaceDE w:val="0"/>
              <w:autoSpaceDN w:val="0"/>
              <w:spacing w:before="0"/>
              <w:jc w:val="center"/>
              <w:rPr>
                <w:sz w:val="20"/>
                <w:szCs w:val="20"/>
              </w:rPr>
            </w:pPr>
          </w:p>
          <w:p w:rsidR="00A1669E" w:rsidRPr="007F7634" w:rsidRDefault="00A1669E" w:rsidP="00A1669E">
            <w:pPr>
              <w:autoSpaceDE w:val="0"/>
              <w:autoSpaceDN w:val="0"/>
              <w:spacing w:before="0"/>
              <w:jc w:val="center"/>
              <w:rPr>
                <w:sz w:val="20"/>
                <w:szCs w:val="20"/>
              </w:rPr>
            </w:pPr>
          </w:p>
          <w:p w:rsidR="00A1669E" w:rsidRPr="007F7634" w:rsidRDefault="00A1669E" w:rsidP="00A1669E">
            <w:pPr>
              <w:autoSpaceDE w:val="0"/>
              <w:autoSpaceDN w:val="0"/>
              <w:spacing w:before="0"/>
              <w:jc w:val="center"/>
              <w:rPr>
                <w:sz w:val="20"/>
                <w:szCs w:val="20"/>
              </w:rPr>
            </w:pPr>
          </w:p>
          <w:p w:rsidR="00A1669E" w:rsidRPr="007F7634" w:rsidRDefault="00A1669E" w:rsidP="00A1669E">
            <w:pPr>
              <w:autoSpaceDE w:val="0"/>
              <w:autoSpaceDN w:val="0"/>
              <w:spacing w:before="0"/>
              <w:jc w:val="center"/>
              <w:rPr>
                <w:sz w:val="20"/>
                <w:szCs w:val="20"/>
              </w:rPr>
            </w:pPr>
          </w:p>
          <w:p w:rsidR="00A248B1" w:rsidRPr="007F7634" w:rsidRDefault="00A248B1" w:rsidP="00C2416F">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1669E" w:rsidRPr="007F7634" w:rsidRDefault="00A1669E" w:rsidP="00A1669E">
            <w:pPr>
              <w:autoSpaceDE w:val="0"/>
              <w:autoSpaceDN w:val="0"/>
              <w:spacing w:before="0"/>
              <w:jc w:val="center"/>
              <w:rPr>
                <w:sz w:val="20"/>
                <w:szCs w:val="20"/>
              </w:rPr>
            </w:pPr>
            <w:r w:rsidRPr="007F7634">
              <w:rPr>
                <w:sz w:val="20"/>
                <w:szCs w:val="20"/>
              </w:rPr>
              <w:t>§ 35</w:t>
            </w:r>
          </w:p>
          <w:p w:rsidR="00A1669E" w:rsidRPr="007F7634" w:rsidRDefault="00A1669E" w:rsidP="00A1669E">
            <w:pPr>
              <w:autoSpaceDE w:val="0"/>
              <w:autoSpaceDN w:val="0"/>
              <w:spacing w:before="0"/>
              <w:jc w:val="center"/>
              <w:rPr>
                <w:sz w:val="20"/>
                <w:szCs w:val="20"/>
              </w:rPr>
            </w:pPr>
            <w:r w:rsidRPr="007F7634">
              <w:rPr>
                <w:sz w:val="20"/>
                <w:szCs w:val="20"/>
              </w:rPr>
              <w:t>O: 7</w:t>
            </w:r>
          </w:p>
          <w:p w:rsidR="00A1669E" w:rsidRPr="007F7634" w:rsidRDefault="00A1669E" w:rsidP="00A1669E">
            <w:pPr>
              <w:autoSpaceDE w:val="0"/>
              <w:autoSpaceDN w:val="0"/>
              <w:spacing w:before="0"/>
              <w:jc w:val="center"/>
              <w:rPr>
                <w:sz w:val="20"/>
                <w:szCs w:val="20"/>
              </w:rPr>
            </w:pPr>
          </w:p>
          <w:p w:rsidR="00A1669E" w:rsidRPr="007F7634" w:rsidRDefault="00A1669E" w:rsidP="00A1669E">
            <w:pPr>
              <w:autoSpaceDE w:val="0"/>
              <w:autoSpaceDN w:val="0"/>
              <w:spacing w:before="0"/>
              <w:jc w:val="center"/>
              <w:rPr>
                <w:sz w:val="20"/>
                <w:szCs w:val="20"/>
              </w:rPr>
            </w:pPr>
          </w:p>
          <w:p w:rsidR="00A1669E" w:rsidRPr="007F7634" w:rsidRDefault="00A1669E" w:rsidP="00A1669E">
            <w:pPr>
              <w:autoSpaceDE w:val="0"/>
              <w:autoSpaceDN w:val="0"/>
              <w:spacing w:before="0"/>
              <w:jc w:val="center"/>
              <w:rPr>
                <w:sz w:val="20"/>
                <w:szCs w:val="20"/>
              </w:rPr>
            </w:pPr>
          </w:p>
          <w:p w:rsidR="00A1669E" w:rsidRPr="007F7634" w:rsidRDefault="00A1669E" w:rsidP="00A1669E">
            <w:pPr>
              <w:autoSpaceDE w:val="0"/>
              <w:autoSpaceDN w:val="0"/>
              <w:spacing w:before="0"/>
              <w:jc w:val="center"/>
              <w:rPr>
                <w:sz w:val="20"/>
                <w:szCs w:val="20"/>
              </w:rPr>
            </w:pPr>
          </w:p>
          <w:p w:rsidR="00A248B1" w:rsidRPr="007F7634" w:rsidRDefault="00A1669E" w:rsidP="00550097">
            <w:pPr>
              <w:autoSpaceDE w:val="0"/>
              <w:autoSpaceDN w:val="0"/>
              <w:spacing w:before="0"/>
              <w:jc w:val="center"/>
              <w:rPr>
                <w:sz w:val="20"/>
                <w:szCs w:val="20"/>
              </w:rPr>
            </w:pPr>
            <w:r w:rsidRPr="007F7634">
              <w:rPr>
                <w:sz w:val="20"/>
                <w:szCs w:val="20"/>
              </w:rPr>
              <w:t>§ 20</w:t>
            </w:r>
          </w:p>
          <w:p w:rsidR="00A248B1" w:rsidRPr="007F7634" w:rsidRDefault="00A248B1" w:rsidP="00A1669E">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1669E" w:rsidP="00D31B69">
            <w:pPr>
              <w:pStyle w:val="odsek"/>
              <w:spacing w:before="0"/>
              <w:ind w:firstLine="0"/>
              <w:rPr>
                <w:sz w:val="20"/>
                <w:szCs w:val="20"/>
              </w:rPr>
            </w:pPr>
            <w:r w:rsidRPr="007F7634">
              <w:rPr>
                <w:sz w:val="20"/>
                <w:szCs w:val="20"/>
              </w:rPr>
              <w:t>(7) Ministerstvá a ostatné ústredné orgány štátnej správy v rozsahu vymedzenej pôsobnosti plnia voči orgánom Európskej únie informačnú a oznamovaciu povinnosť, ktorá im vyplýva z právne záväzných aktov týchto orgánov.</w:t>
            </w:r>
          </w:p>
          <w:p w:rsidR="00A1669E" w:rsidRPr="007F7634" w:rsidRDefault="00A1669E" w:rsidP="00A1669E">
            <w:pPr>
              <w:pStyle w:val="odsek"/>
              <w:spacing w:before="0"/>
              <w:ind w:firstLine="0"/>
              <w:rPr>
                <w:sz w:val="20"/>
                <w:szCs w:val="20"/>
              </w:rPr>
            </w:pPr>
          </w:p>
          <w:p w:rsidR="00A1669E" w:rsidRPr="007F7634" w:rsidRDefault="004F6238" w:rsidP="00C6338C">
            <w:pPr>
              <w:pStyle w:val="odsek"/>
              <w:spacing w:before="0"/>
              <w:ind w:firstLine="0"/>
              <w:rPr>
                <w:sz w:val="20"/>
                <w:szCs w:val="20"/>
              </w:rPr>
            </w:pPr>
            <w:r w:rsidRPr="007F7634">
              <w:rPr>
                <w:sz w:val="20"/>
                <w:szCs w:val="20"/>
              </w:rPr>
              <w:t>Notifikácia je oznámenie úradu, ktorý je notifikujúcim orgánom, Európskej komisii a členským štátom podľa osobitného predpisu,</w:t>
            </w:r>
            <w:r w:rsidR="00C6338C" w:rsidRPr="007F7634">
              <w:rPr>
                <w:sz w:val="20"/>
                <w:szCs w:val="20"/>
              </w:rPr>
              <w:t>20</w:t>
            </w:r>
            <w:r w:rsidRPr="007F7634">
              <w:rPr>
                <w:sz w:val="20"/>
                <w:szCs w:val="20"/>
              </w:rPr>
              <w:t xml:space="preserve">)že autorizovaná osoba je rozhodnutím úradu oprávnená na posudzovanie zhody vybavenia námornej lode a spĺňa požiadavky podľa tohto nariadenia vlády. V oznámení úradu sa uvedú informácie o činnostiach posudzovania zhody, postupe posudzovania zhody a o vybavení námornej lode a priložia sa doklady podľa prílohy č. 4. Ak autorizovaná osoba nepredloží osvedčenie o akreditácii podľa prílohy č. 4 druhého bodu písm. a), poskytnú sa Európskej komisii a členským štátom doklady, ktorými </w:t>
            </w:r>
            <w:r w:rsidRPr="007F7634">
              <w:rPr>
                <w:sz w:val="20"/>
                <w:szCs w:val="20"/>
              </w:rPr>
              <w:lastRenderedPageBreak/>
              <w:t>sa preukáže splnenie požiadaviek podľa prílohy č. 3.</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C6338C" w:rsidP="00550097">
            <w:pPr>
              <w:rPr>
                <w:sz w:val="20"/>
                <w:szCs w:val="20"/>
              </w:rPr>
            </w:pPr>
            <w:r w:rsidRPr="007F7634">
              <w:rPr>
                <w:bCs/>
                <w:sz w:val="20"/>
                <w:szCs w:val="20"/>
              </w:rPr>
              <w:t>20</w:t>
            </w:r>
            <w:r w:rsidR="00A1669E" w:rsidRPr="007F7634">
              <w:rPr>
                <w:bCs/>
                <w:sz w:val="20"/>
                <w:szCs w:val="20"/>
              </w:rPr>
              <w:t>)</w:t>
            </w:r>
            <w:r w:rsidR="00A1669E" w:rsidRPr="007F7634">
              <w:t xml:space="preserve"> </w:t>
            </w:r>
            <w:r w:rsidR="00A1669E" w:rsidRPr="007F7634">
              <w:rPr>
                <w:bCs/>
                <w:sz w:val="20"/>
                <w:szCs w:val="20"/>
              </w:rPr>
              <w:t>§ 8 ods. 3 písm. b) zákona č. 264/1999 Z. z.</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87373D">
            <w:pPr>
              <w:autoSpaceDE w:val="0"/>
              <w:autoSpaceDN w:val="0"/>
              <w:spacing w:before="0"/>
              <w:jc w:val="center"/>
              <w:rPr>
                <w:sz w:val="20"/>
                <w:szCs w:val="20"/>
              </w:rPr>
            </w:pPr>
            <w:r w:rsidRPr="007F7634">
              <w:rPr>
                <w:sz w:val="20"/>
                <w:szCs w:val="20"/>
              </w:rPr>
              <w:lastRenderedPageBreak/>
              <w:t>Č:17</w:t>
            </w:r>
          </w:p>
          <w:p w:rsidR="00A248B1" w:rsidRPr="007F7634" w:rsidRDefault="00A248B1" w:rsidP="0087373D">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E352A2">
            <w:pPr>
              <w:pStyle w:val="tl10ptPodaokraja"/>
              <w:autoSpaceDE/>
              <w:autoSpaceDN/>
              <w:ind w:right="63"/>
            </w:pPr>
            <w:r w:rsidRPr="007F7634">
              <w:t>2. Notifikované orgány spĺňajú požiadavky stanovené v prílohe III.</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p w:rsidR="00A248B1" w:rsidRPr="007F7634" w:rsidRDefault="00A248B1" w:rsidP="00E704DA">
            <w:pP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E23BB7" w:rsidP="00E23BB7">
            <w:pPr>
              <w:autoSpaceDE w:val="0"/>
              <w:autoSpaceDN w:val="0"/>
              <w:spacing w:before="0"/>
              <w:jc w:val="center"/>
              <w:rPr>
                <w:sz w:val="20"/>
                <w:szCs w:val="20"/>
              </w:rPr>
            </w:pPr>
            <w:r w:rsidRPr="007F7634">
              <w:rPr>
                <w:sz w:val="20"/>
                <w:szCs w:val="20"/>
              </w:rPr>
              <w:t>Príloha č. 3</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4A256D">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932930">
            <w:pPr>
              <w:autoSpaceDE w:val="0"/>
              <w:autoSpaceDN w:val="0"/>
              <w:spacing w:before="0"/>
              <w:jc w:val="left"/>
              <w:rPr>
                <w:bCs/>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769E9">
            <w:pPr>
              <w:autoSpaceDE w:val="0"/>
              <w:autoSpaceDN w:val="0"/>
              <w:spacing w:before="0"/>
              <w:jc w:val="center"/>
              <w:rPr>
                <w:sz w:val="20"/>
                <w:szCs w:val="20"/>
              </w:rPr>
            </w:pPr>
            <w:r w:rsidRPr="007F7634">
              <w:rPr>
                <w:sz w:val="20"/>
                <w:szCs w:val="20"/>
              </w:rPr>
              <w:t>Č:18</w:t>
            </w:r>
          </w:p>
          <w:p w:rsidR="00A248B1" w:rsidRPr="007F7634" w:rsidRDefault="00A248B1" w:rsidP="00E769E9">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30A41">
            <w:pPr>
              <w:pStyle w:val="tl10ptPodaokraja"/>
              <w:ind w:right="63"/>
            </w:pPr>
            <w:r w:rsidRPr="007F7634">
              <w:t>1. Členské štáty určia notifikujúci orgán, ktorý je zodpovedný za stanovenie a vykonávanie nevyhnutných postupov na účely hodnotenia a notifikácie orgánov posudzovania zhody a monitorovania notifikovaných orgánov vrátane súladu s článkom 20.</w:t>
            </w:r>
          </w:p>
          <w:p w:rsidR="00A248B1" w:rsidRPr="007F7634" w:rsidRDefault="00A248B1" w:rsidP="00530A41">
            <w:pPr>
              <w:pStyle w:val="tl10ptPodaokraja"/>
              <w:autoSpaceDE/>
              <w:autoSpaceDN/>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095E3F">
            <w:pPr>
              <w:autoSpaceDE w:val="0"/>
              <w:autoSpaceDN w:val="0"/>
              <w:spacing w:before="0"/>
              <w:jc w:val="center"/>
              <w:rPr>
                <w:sz w:val="20"/>
                <w:szCs w:val="20"/>
              </w:rPr>
            </w:pPr>
            <w:r w:rsidRPr="007F7634">
              <w:rPr>
                <w:sz w:val="20"/>
                <w:szCs w:val="20"/>
              </w:rPr>
              <w:t xml:space="preserve">§ </w:t>
            </w:r>
            <w:r w:rsidR="00095E3F" w:rsidRPr="007F7634">
              <w:rPr>
                <w:sz w:val="20"/>
                <w:szCs w:val="20"/>
              </w:rPr>
              <w:t>19</w:t>
            </w:r>
            <w:r w:rsidRPr="007F7634">
              <w:rPr>
                <w:sz w:val="20"/>
                <w:szCs w:val="20"/>
              </w:rPr>
              <w:br/>
            </w:r>
          </w:p>
        </w:tc>
        <w:tc>
          <w:tcPr>
            <w:tcW w:w="4536" w:type="dxa"/>
            <w:tcBorders>
              <w:top w:val="single" w:sz="4" w:space="0" w:color="auto"/>
              <w:left w:val="single" w:sz="4" w:space="0" w:color="auto"/>
              <w:bottom w:val="single" w:sz="4" w:space="0" w:color="auto"/>
              <w:right w:val="single" w:sz="4" w:space="0" w:color="auto"/>
            </w:tcBorders>
          </w:tcPr>
          <w:p w:rsidR="00095E3F" w:rsidRPr="007F7634" w:rsidRDefault="00095E3F" w:rsidP="00E23BB7">
            <w:pPr>
              <w:keepNext/>
              <w:spacing w:before="60" w:after="60"/>
              <w:rPr>
                <w:sz w:val="20"/>
                <w:szCs w:val="20"/>
              </w:rPr>
            </w:pPr>
            <w:r w:rsidRPr="007F7634">
              <w:rPr>
                <w:sz w:val="20"/>
                <w:szCs w:val="20"/>
              </w:rPr>
              <w:t>§ 19</w:t>
            </w:r>
          </w:p>
          <w:p w:rsidR="00E23BB7" w:rsidRPr="007F7634" w:rsidRDefault="00E23BB7" w:rsidP="00E23BB7">
            <w:pPr>
              <w:keepNext/>
              <w:spacing w:before="60" w:after="60"/>
              <w:rPr>
                <w:sz w:val="20"/>
                <w:szCs w:val="20"/>
              </w:rPr>
            </w:pPr>
            <w:r w:rsidRPr="007F7634">
              <w:rPr>
                <w:sz w:val="20"/>
                <w:szCs w:val="20"/>
              </w:rPr>
              <w:t>Autorizácia</w:t>
            </w:r>
          </w:p>
          <w:p w:rsidR="00A248B1" w:rsidRPr="007F7634" w:rsidRDefault="00095E3F" w:rsidP="00C6338C">
            <w:pPr>
              <w:keepNext/>
              <w:spacing w:before="60" w:after="60"/>
              <w:rPr>
                <w:sz w:val="20"/>
                <w:szCs w:val="20"/>
              </w:rPr>
            </w:pPr>
            <w:r w:rsidRPr="007F7634">
              <w:rPr>
                <w:sz w:val="20"/>
                <w:szCs w:val="20"/>
              </w:rPr>
              <w:t>Posudzovanie zhody podľa tohto nariadenia vlády môže vykonávať len orgán posudzovania zhody, ktorý bol autorizovaný Úradom pre normalizáciu, metrológiu a skúšobníctvo Slovenskej republiky (ďalej len „úrad“) podľa osobitného predpisu1</w:t>
            </w:r>
            <w:r w:rsidR="00C6338C" w:rsidRPr="007F7634">
              <w:rPr>
                <w:sz w:val="20"/>
                <w:szCs w:val="20"/>
              </w:rPr>
              <w:t>9</w:t>
            </w:r>
            <w:r w:rsidRPr="007F7634">
              <w:rPr>
                <w:sz w:val="20"/>
                <w:szCs w:val="20"/>
              </w:rPr>
              <w:t>) na vykonávanie úloh posudzovania zhody podľa tohto nariadenia vlády a notifikovaný Európskej komisii a ostatným členským štátom podľa osobitného predpisu.</w:t>
            </w:r>
            <w:r w:rsidR="00C6338C" w:rsidRPr="007F7634">
              <w:rPr>
                <w:sz w:val="20"/>
                <w:szCs w:val="20"/>
              </w:rPr>
              <w:t>20</w:t>
            </w:r>
            <w:r w:rsidRPr="007F7634">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6338C" w:rsidP="00721E45">
            <w:pPr>
              <w:autoSpaceDE w:val="0"/>
              <w:autoSpaceDN w:val="0"/>
              <w:spacing w:before="0"/>
              <w:jc w:val="left"/>
              <w:rPr>
                <w:bCs/>
                <w:sz w:val="20"/>
                <w:szCs w:val="20"/>
              </w:rPr>
            </w:pPr>
            <w:r w:rsidRPr="007F7634">
              <w:rPr>
                <w:bCs/>
                <w:sz w:val="20"/>
                <w:szCs w:val="20"/>
              </w:rPr>
              <w:t>19</w:t>
            </w:r>
            <w:r w:rsidR="00C42B62" w:rsidRPr="007F7634">
              <w:rPr>
                <w:bCs/>
                <w:sz w:val="20"/>
                <w:szCs w:val="20"/>
              </w:rPr>
              <w:t>)</w:t>
            </w:r>
            <w:r w:rsidR="00C42B62" w:rsidRPr="007F7634">
              <w:t xml:space="preserve"> </w:t>
            </w:r>
            <w:r w:rsidR="00C42B62" w:rsidRPr="007F7634">
              <w:rPr>
                <w:bCs/>
                <w:sz w:val="20"/>
                <w:szCs w:val="20"/>
              </w:rPr>
              <w:t>§ 11 zákona č. 264/1999 Z. z. v znení neskorších predpisov.</w:t>
            </w:r>
          </w:p>
          <w:p w:rsidR="00C42B62" w:rsidRPr="007F7634" w:rsidRDefault="00C42B62" w:rsidP="00721E45">
            <w:pPr>
              <w:autoSpaceDE w:val="0"/>
              <w:autoSpaceDN w:val="0"/>
              <w:spacing w:before="0"/>
              <w:jc w:val="left"/>
              <w:rPr>
                <w:bCs/>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769E9">
            <w:pPr>
              <w:autoSpaceDE w:val="0"/>
              <w:autoSpaceDN w:val="0"/>
              <w:spacing w:before="0"/>
              <w:jc w:val="center"/>
              <w:rPr>
                <w:sz w:val="20"/>
                <w:szCs w:val="20"/>
              </w:rPr>
            </w:pPr>
            <w:r w:rsidRPr="007F7634">
              <w:rPr>
                <w:sz w:val="20"/>
                <w:szCs w:val="20"/>
              </w:rPr>
              <w:t>Č:18</w:t>
            </w:r>
          </w:p>
          <w:p w:rsidR="00A248B1" w:rsidRPr="007F7634" w:rsidRDefault="00A248B1" w:rsidP="00E769E9">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C42B62">
            <w:pPr>
              <w:pStyle w:val="tl10ptPodaokraja"/>
              <w:ind w:right="63"/>
            </w:pPr>
            <w:r w:rsidRPr="007F7634">
              <w:t>2. Notifikované orgány sú monitorované najmenej každé dva roky. Komisia sa môže rozhodnúť, že sa na monitorovaní zúčastní ako pozorovateľ.</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2F5369">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2F5369">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4A256D">
            <w:pPr>
              <w:autoSpaceDE w:val="0"/>
              <w:autoSpaceDN w:val="0"/>
              <w:spacing w:before="0"/>
              <w:jc w:val="center"/>
              <w:rPr>
                <w:sz w:val="20"/>
                <w:szCs w:val="20"/>
              </w:rPr>
            </w:pPr>
            <w:r w:rsidRPr="007F7634">
              <w:rPr>
                <w:sz w:val="20"/>
                <w:szCs w:val="20"/>
              </w:rPr>
              <w:t xml:space="preserve">§ </w:t>
            </w:r>
            <w:r w:rsidR="00EE3CDF" w:rsidRPr="007F7634">
              <w:rPr>
                <w:sz w:val="20"/>
                <w:szCs w:val="20"/>
              </w:rPr>
              <w:t>21</w:t>
            </w:r>
          </w:p>
          <w:p w:rsidR="00A248B1" w:rsidRPr="007F7634" w:rsidRDefault="00A248B1" w:rsidP="00EE3CDF">
            <w:pPr>
              <w:autoSpaceDE w:val="0"/>
              <w:autoSpaceDN w:val="0"/>
              <w:spacing w:before="0"/>
              <w:jc w:val="center"/>
              <w:rPr>
                <w:sz w:val="20"/>
                <w:szCs w:val="20"/>
              </w:rPr>
            </w:pPr>
            <w:r w:rsidRPr="007F7634">
              <w:rPr>
                <w:sz w:val="20"/>
                <w:szCs w:val="20"/>
              </w:rPr>
              <w:t>O</w:t>
            </w:r>
            <w:r w:rsidR="00EE3CDF" w:rsidRPr="007F7634">
              <w:rPr>
                <w:sz w:val="20"/>
                <w:szCs w:val="20"/>
              </w:rPr>
              <w:t>: 12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EE3CDF" w:rsidP="00EE3CDF">
            <w:pPr>
              <w:keepNext/>
              <w:spacing w:before="60" w:after="60"/>
              <w:rPr>
                <w:sz w:val="20"/>
                <w:szCs w:val="20"/>
              </w:rPr>
            </w:pPr>
            <w:r w:rsidRPr="007F7634">
              <w:rPr>
                <w:sz w:val="20"/>
                <w:szCs w:val="20"/>
              </w:rPr>
              <w:t>(12)</w:t>
            </w:r>
            <w:r w:rsidRPr="007F7634">
              <w:rPr>
                <w:sz w:val="20"/>
                <w:szCs w:val="20"/>
              </w:rPr>
              <w:tab/>
            </w:r>
            <w:r w:rsidR="00133CE0" w:rsidRPr="007F7634">
              <w:rPr>
                <w:sz w:val="20"/>
                <w:szCs w:val="20"/>
              </w:rPr>
              <w:t xml:space="preserve">Úrad vykoná kontrolu notifikovanej osoby </w:t>
            </w:r>
            <w:r w:rsidR="00C6338C" w:rsidRPr="007F7634">
              <w:rPr>
                <w:sz w:val="20"/>
                <w:szCs w:val="20"/>
              </w:rPr>
              <w:t>podľa osobitného predpisu22</w:t>
            </w:r>
            <w:r w:rsidR="00133CE0" w:rsidRPr="007F7634">
              <w:rPr>
                <w:sz w:val="20"/>
                <w:szCs w:val="20"/>
              </w:rPr>
              <w:t>) najmenej každé dva roky, na ktorej sa môžu zúčastniť aj zástupcovia Európskej Komisie.</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6338C" w:rsidP="00721E45">
            <w:pPr>
              <w:autoSpaceDE w:val="0"/>
              <w:autoSpaceDN w:val="0"/>
              <w:spacing w:before="0"/>
              <w:jc w:val="left"/>
              <w:rPr>
                <w:bCs/>
                <w:sz w:val="20"/>
                <w:szCs w:val="20"/>
              </w:rPr>
            </w:pPr>
            <w:r w:rsidRPr="007F7634">
              <w:rPr>
                <w:bCs/>
                <w:sz w:val="20"/>
                <w:szCs w:val="20"/>
              </w:rPr>
              <w:t>22</w:t>
            </w:r>
            <w:r w:rsidR="00EE3CDF" w:rsidRPr="007F7634">
              <w:rPr>
                <w:bCs/>
                <w:sz w:val="20"/>
                <w:szCs w:val="20"/>
              </w:rPr>
              <w:t>) § 3 ods. 1 písm. g), § 11 ods. 11 zákona č. 264/1999 Z. z.</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E769E9">
            <w:pPr>
              <w:autoSpaceDE w:val="0"/>
              <w:autoSpaceDN w:val="0"/>
              <w:spacing w:before="0"/>
              <w:jc w:val="center"/>
              <w:rPr>
                <w:sz w:val="20"/>
                <w:szCs w:val="20"/>
              </w:rPr>
            </w:pPr>
            <w:r w:rsidRPr="007F7634">
              <w:rPr>
                <w:sz w:val="20"/>
                <w:szCs w:val="20"/>
              </w:rPr>
              <w:t>Č:18</w:t>
            </w:r>
          </w:p>
          <w:p w:rsidR="00A248B1" w:rsidRPr="007F7634" w:rsidRDefault="00A248B1" w:rsidP="00E769E9">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80844">
            <w:pPr>
              <w:pStyle w:val="tl10ptPodaokraja"/>
              <w:autoSpaceDE/>
              <w:autoSpaceDN/>
              <w:ind w:right="63"/>
            </w:pPr>
            <w:r w:rsidRPr="007F7634">
              <w:t>3. Členské štáty sa môžu rozhodnúť, že posudzovanie a monitorovanie uvedené v odseku 1 má uskutočniť vnútroštátny akreditačný orgán.</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E704DA">
            <w:pPr>
              <w:autoSpaceDE w:val="0"/>
              <w:autoSpaceDN w:val="0"/>
              <w:spacing w:before="0"/>
              <w:jc w:val="center"/>
              <w:rPr>
                <w:sz w:val="20"/>
                <w:szCs w:val="20"/>
              </w:rPr>
            </w:pPr>
            <w:r w:rsidRPr="007F7634">
              <w:rPr>
                <w:sz w:val="20"/>
                <w:szCs w:val="20"/>
              </w:rPr>
              <w:t>Xxx/2016</w:t>
            </w:r>
          </w:p>
          <w:p w:rsidR="00A248B1" w:rsidRPr="007F7634" w:rsidRDefault="00A248B1" w:rsidP="00E704DA">
            <w:pPr>
              <w:autoSpaceDE w:val="0"/>
              <w:autoSpaceDN w:val="0"/>
              <w:spacing w:before="0"/>
              <w:jc w:val="center"/>
              <w:rPr>
                <w:sz w:val="20"/>
                <w:szCs w:val="20"/>
              </w:rPr>
            </w:pPr>
          </w:p>
          <w:p w:rsidR="00A248B1" w:rsidRPr="007F7634" w:rsidRDefault="00A248B1" w:rsidP="00E704DA">
            <w:pPr>
              <w:autoSpaceDE w:val="0"/>
              <w:autoSpaceDN w:val="0"/>
              <w:spacing w:before="0"/>
              <w:jc w:val="center"/>
              <w:rPr>
                <w:sz w:val="20"/>
                <w:szCs w:val="20"/>
              </w:rPr>
            </w:pPr>
          </w:p>
          <w:p w:rsidR="00A248B1" w:rsidRPr="007F7634" w:rsidRDefault="00A248B1" w:rsidP="00080844">
            <w:pPr>
              <w:autoSpaceDE w:val="0"/>
              <w:autoSpaceDN w:val="0"/>
              <w:spacing w:before="0"/>
              <w:rPr>
                <w:sz w:val="20"/>
                <w:szCs w:val="20"/>
              </w:rPr>
            </w:pPr>
          </w:p>
          <w:p w:rsidR="00A248B1" w:rsidRPr="007F7634" w:rsidRDefault="00A248B1" w:rsidP="00080844">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C42B62" w:rsidP="00932930">
            <w:pPr>
              <w:autoSpaceDE w:val="0"/>
              <w:autoSpaceDN w:val="0"/>
              <w:spacing w:before="0"/>
              <w:jc w:val="center"/>
              <w:rPr>
                <w:sz w:val="20"/>
                <w:szCs w:val="20"/>
              </w:rPr>
            </w:pPr>
            <w:r w:rsidRPr="007F7634">
              <w:rPr>
                <w:sz w:val="20"/>
                <w:szCs w:val="20"/>
              </w:rPr>
              <w:t>Príloha č. 4</w:t>
            </w:r>
          </w:p>
          <w:p w:rsidR="00A248B1" w:rsidRPr="007F7634" w:rsidRDefault="00C42B62" w:rsidP="00E704DA">
            <w:pPr>
              <w:autoSpaceDE w:val="0"/>
              <w:autoSpaceDN w:val="0"/>
              <w:spacing w:before="0"/>
              <w:jc w:val="center"/>
              <w:rPr>
                <w:sz w:val="20"/>
                <w:szCs w:val="20"/>
              </w:rPr>
            </w:pPr>
            <w:r w:rsidRPr="007F7634">
              <w:rPr>
                <w:sz w:val="20"/>
                <w:szCs w:val="20"/>
              </w:rPr>
              <w:t>Bod: 2</w:t>
            </w:r>
          </w:p>
          <w:p w:rsidR="00C42B62" w:rsidRPr="007F7634" w:rsidRDefault="00C42B62" w:rsidP="00E704DA">
            <w:pPr>
              <w:autoSpaceDE w:val="0"/>
              <w:autoSpaceDN w:val="0"/>
              <w:spacing w:before="0"/>
              <w:jc w:val="center"/>
              <w:rPr>
                <w:sz w:val="20"/>
                <w:szCs w:val="20"/>
              </w:rPr>
            </w:pPr>
            <w:r w:rsidRPr="007F7634">
              <w:rPr>
                <w:sz w:val="20"/>
                <w:szCs w:val="20"/>
              </w:rPr>
              <w:t>P: a)</w:t>
            </w:r>
          </w:p>
          <w:p w:rsidR="00A248B1" w:rsidRPr="007F7634" w:rsidRDefault="00A248B1" w:rsidP="00080844">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C42B62" w:rsidRPr="007F7634" w:rsidRDefault="00C42B62" w:rsidP="00C42B62">
            <w:pPr>
              <w:pStyle w:val="odsek"/>
              <w:spacing w:before="0"/>
              <w:ind w:firstLine="0"/>
              <w:rPr>
                <w:sz w:val="20"/>
                <w:szCs w:val="20"/>
              </w:rPr>
            </w:pPr>
            <w:r w:rsidRPr="007F7634">
              <w:rPr>
                <w:sz w:val="20"/>
                <w:szCs w:val="20"/>
              </w:rPr>
              <w:t>2.</w:t>
            </w:r>
            <w:r w:rsidRPr="007F7634">
              <w:rPr>
                <w:sz w:val="20"/>
                <w:szCs w:val="20"/>
              </w:rPr>
              <w:tab/>
              <w:t>Prílohou k žiadosti o autorizáciu a notifikáciu je</w:t>
            </w:r>
          </w:p>
          <w:p w:rsidR="00A248B1" w:rsidRPr="007F7634" w:rsidRDefault="00C42B62" w:rsidP="00C6338C">
            <w:pPr>
              <w:pStyle w:val="odsek"/>
              <w:spacing w:before="0"/>
              <w:ind w:firstLine="0"/>
              <w:rPr>
                <w:sz w:val="20"/>
                <w:szCs w:val="20"/>
              </w:rPr>
            </w:pPr>
            <w:r w:rsidRPr="007F7634">
              <w:rPr>
                <w:sz w:val="20"/>
                <w:szCs w:val="20"/>
              </w:rPr>
              <w:t>a)</w:t>
            </w:r>
            <w:r w:rsidRPr="007F7634">
              <w:rPr>
                <w:sz w:val="20"/>
                <w:szCs w:val="20"/>
              </w:rPr>
              <w:tab/>
              <w:t>osvedčenie o akreditácii,</w:t>
            </w:r>
            <w:r w:rsidR="00C6338C" w:rsidRPr="007F7634">
              <w:rPr>
                <w:sz w:val="20"/>
                <w:szCs w:val="20"/>
              </w:rPr>
              <w:t>31</w:t>
            </w:r>
            <w:r w:rsidRPr="007F7634">
              <w:rPr>
                <w:sz w:val="20"/>
                <w:szCs w:val="20"/>
              </w:rPr>
              <w:t>) ktoré osvedčuje, že orgán posudzovania zhody spĺňa všetky požiadavky podľa prílohy č. 3,</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C6338C" w:rsidP="00080844">
            <w:pPr>
              <w:autoSpaceDE w:val="0"/>
              <w:autoSpaceDN w:val="0"/>
              <w:spacing w:before="0"/>
              <w:jc w:val="left"/>
              <w:rPr>
                <w:bCs/>
                <w:sz w:val="20"/>
                <w:szCs w:val="20"/>
              </w:rPr>
            </w:pPr>
            <w:r w:rsidRPr="007F7634">
              <w:rPr>
                <w:bCs/>
                <w:sz w:val="20"/>
                <w:szCs w:val="20"/>
              </w:rPr>
              <w:t>31)</w:t>
            </w:r>
            <w:r w:rsidRPr="007F7634">
              <w:t xml:space="preserve"> </w:t>
            </w:r>
            <w:r w:rsidRPr="007F7634">
              <w:rPr>
                <w:bCs/>
                <w:sz w:val="20"/>
                <w:szCs w:val="20"/>
              </w:rPr>
              <w:t>§ 2 písm. d) zákona č. 505/2009 Z. z. o akreditácii orgánov posudzovania zhody a o zmene a doplnení niektorých zákonov.</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566917">
            <w:pPr>
              <w:autoSpaceDE w:val="0"/>
              <w:autoSpaceDN w:val="0"/>
              <w:spacing w:before="0"/>
              <w:jc w:val="center"/>
              <w:rPr>
                <w:sz w:val="20"/>
                <w:szCs w:val="20"/>
              </w:rPr>
            </w:pPr>
            <w:r w:rsidRPr="007F7634">
              <w:rPr>
                <w:sz w:val="20"/>
                <w:szCs w:val="20"/>
              </w:rPr>
              <w:t>Č: 18</w:t>
            </w:r>
          </w:p>
          <w:p w:rsidR="00A248B1" w:rsidRPr="007F7634" w:rsidRDefault="00A248B1" w:rsidP="00E704DA">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30A41">
            <w:pPr>
              <w:pStyle w:val="tl10ptPodaokraja"/>
              <w:ind w:right="63"/>
            </w:pPr>
            <w:r w:rsidRPr="007F7634">
              <w:t xml:space="preserve">4. Ak notifikujúci orgán deleguje na orgán, ktorý nie je orgánom štátnej správy, hodnotenie, notifikáciu alebo monitorovanie uvedené v odseku 1 alebo ho inak poverí týmito úlohami, je tento orgán právnym subjektom a spĺňa </w:t>
            </w:r>
            <w:proofErr w:type="spellStart"/>
            <w:r w:rsidRPr="007F7634">
              <w:t>mutatis</w:t>
            </w:r>
            <w:proofErr w:type="spellEnd"/>
            <w:r w:rsidRPr="007F7634">
              <w:t xml:space="preserve"> </w:t>
            </w:r>
            <w:proofErr w:type="spellStart"/>
            <w:r w:rsidRPr="007F7634">
              <w:t>mutandis</w:t>
            </w:r>
            <w:proofErr w:type="spellEnd"/>
            <w:r w:rsidRPr="007F7634">
              <w:t xml:space="preserve"> požiadavky stanovené v prílohe V. Okrem toho má zavedené opatrenia na krytie záväzkov vyplývajúcich zo svojej činnosti.</w:t>
            </w:r>
          </w:p>
          <w:p w:rsidR="00A248B1" w:rsidRPr="007F7634" w:rsidRDefault="00A248B1" w:rsidP="00530A41">
            <w:pPr>
              <w:pStyle w:val="tl10ptPodaokraja"/>
              <w:autoSpaceDE/>
              <w:autoSpaceDN/>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C42B62"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D92E40">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D92E40">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E704DA">
            <w:pPr>
              <w:keepNext/>
              <w:spacing w:before="60" w:after="6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DA2E85" w:rsidP="001E311A">
            <w:pPr>
              <w:autoSpaceDE w:val="0"/>
              <w:autoSpaceDN w:val="0"/>
              <w:spacing w:before="0"/>
              <w:jc w:val="left"/>
              <w:rPr>
                <w:sz w:val="20"/>
                <w:szCs w:val="20"/>
              </w:rPr>
            </w:pPr>
            <w:r w:rsidRPr="007F7634">
              <w:rPr>
                <w:sz w:val="20"/>
                <w:szCs w:val="20"/>
              </w:rPr>
              <w:t>Jediným notifikujúcim orgánom v Slovenskej republike je podľa § 8 ods. 3 písm. b) Úrad pre normalizáciu, metrológiu a skúšobníctvo Slovenskej republiky</w:t>
            </w:r>
            <w:r w:rsidR="001E311A" w:rsidRPr="007F7634">
              <w:rPr>
                <w:sz w:val="20"/>
                <w:szCs w:val="20"/>
              </w:rPr>
              <w:t xml:space="preserve"> a nedelegoval tieto právomoci na iný vnútroštátny orgán, z toho dôvodu sa tieto ustanovenia nepreberajú.</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t>Č:18</w:t>
            </w:r>
          </w:p>
          <w:p w:rsidR="00A248B1" w:rsidRPr="007F7634" w:rsidRDefault="00A248B1" w:rsidP="00DF5BC0">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30A41">
            <w:pPr>
              <w:pStyle w:val="tl10ptPodaokraja"/>
              <w:ind w:right="63"/>
            </w:pPr>
            <w:r w:rsidRPr="007F7634">
              <w:t>5. Notifikujúci orgán nesie plnú zodpovednosť za úlohy vykonávané orgánom uvedeným v odseku 4.</w:t>
            </w:r>
          </w:p>
          <w:p w:rsidR="00A248B1" w:rsidRPr="007F7634" w:rsidRDefault="00A248B1" w:rsidP="00530A41">
            <w:pPr>
              <w:pStyle w:val="tl10ptPodaokraja"/>
              <w:autoSpaceDE/>
              <w:autoSpaceDN/>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C42B62" w:rsidP="00721E45">
            <w:pPr>
              <w:autoSpaceDE w:val="0"/>
              <w:autoSpaceDN w:val="0"/>
              <w:spacing w:before="0"/>
              <w:jc w:val="center"/>
              <w:rPr>
                <w:sz w:val="20"/>
                <w:szCs w:val="20"/>
              </w:rPr>
            </w:pPr>
            <w:proofErr w:type="spellStart"/>
            <w:r w:rsidRPr="007F7634">
              <w:rPr>
                <w:sz w:val="20"/>
                <w:szCs w:val="20"/>
              </w:rPr>
              <w:lastRenderedPageBreak/>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3E334E">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085A79">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1E311A" w:rsidP="00721E45">
            <w:pPr>
              <w:autoSpaceDE w:val="0"/>
              <w:autoSpaceDN w:val="0"/>
              <w:spacing w:before="0"/>
              <w:jc w:val="left"/>
              <w:rPr>
                <w:bCs/>
                <w:sz w:val="20"/>
                <w:szCs w:val="20"/>
              </w:rPr>
            </w:pPr>
            <w:r w:rsidRPr="007F7634">
              <w:rPr>
                <w:sz w:val="20"/>
                <w:szCs w:val="20"/>
              </w:rPr>
              <w:t xml:space="preserve">Jediným notifikujúcim orgánom v Slovenskej republike je podľa § 8 ods. 3 </w:t>
            </w:r>
            <w:r w:rsidRPr="007F7634">
              <w:rPr>
                <w:sz w:val="20"/>
                <w:szCs w:val="20"/>
              </w:rPr>
              <w:lastRenderedPageBreak/>
              <w:t>písm. b) Úrad pre normalizáciu, metrológiu a skúšobníctvo Slovenskej republiky a nedelegoval tieto právomoci na iný vnútroštátny orgán, z toho dôvodu sa tieto ustanovenia nepreberajú.</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lastRenderedPageBreak/>
              <w:t>Č:18</w:t>
            </w:r>
          </w:p>
          <w:p w:rsidR="00A248B1" w:rsidRPr="007F7634" w:rsidRDefault="00A248B1" w:rsidP="00DF5BC0">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E704DA">
            <w:pPr>
              <w:pStyle w:val="tl10ptPodaokraja"/>
              <w:autoSpaceDE/>
              <w:autoSpaceDN/>
              <w:ind w:right="63"/>
            </w:pPr>
            <w:r w:rsidRPr="007F7634">
              <w:t>6. Notifikujúci orgán spĺňa požiadavky stanovené v prílohe V.</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C42B62" w:rsidP="00721E45">
            <w:pPr>
              <w:autoSpaceDE w:val="0"/>
              <w:autoSpaceDN w:val="0"/>
              <w:spacing w:before="0"/>
              <w:jc w:val="center"/>
              <w:rPr>
                <w:sz w:val="20"/>
                <w:szCs w:val="20"/>
              </w:rPr>
            </w:pPr>
            <w:r w:rsidRPr="007F7634">
              <w:rPr>
                <w:sz w:val="20"/>
                <w:szCs w:val="20"/>
              </w:rPr>
              <w:t>575/2001 Z. z.</w:t>
            </w:r>
          </w:p>
          <w:p w:rsidR="00A248B1" w:rsidRPr="007F7634" w:rsidRDefault="00A248B1"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r w:rsidRPr="007F7634">
              <w:rPr>
                <w:sz w:val="20"/>
                <w:szCs w:val="20"/>
              </w:rPr>
              <w:t>400/2009 Z. z.</w:t>
            </w: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r w:rsidRPr="007F7634">
              <w:rPr>
                <w:sz w:val="20"/>
                <w:szCs w:val="20"/>
              </w:rPr>
              <w:t>575/2001 Z. z.</w:t>
            </w: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r w:rsidRPr="007F7634">
              <w:rPr>
                <w:sz w:val="20"/>
                <w:szCs w:val="20"/>
              </w:rPr>
              <w:t>400/2009 Z. z.</w:t>
            </w: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C42B62" w:rsidP="00721E45">
            <w:pPr>
              <w:autoSpaceDE w:val="0"/>
              <w:autoSpaceDN w:val="0"/>
              <w:spacing w:before="0"/>
              <w:jc w:val="center"/>
              <w:rPr>
                <w:sz w:val="20"/>
                <w:szCs w:val="20"/>
              </w:rPr>
            </w:pPr>
          </w:p>
          <w:p w:rsidR="00C42B62" w:rsidRPr="007F7634" w:rsidRDefault="00285637" w:rsidP="00721E45">
            <w:pPr>
              <w:autoSpaceDE w:val="0"/>
              <w:autoSpaceDN w:val="0"/>
              <w:spacing w:before="0"/>
              <w:jc w:val="center"/>
              <w:rPr>
                <w:sz w:val="20"/>
                <w:szCs w:val="20"/>
              </w:rPr>
            </w:pPr>
            <w:r w:rsidRPr="007F7634">
              <w:rPr>
                <w:sz w:val="20"/>
                <w:szCs w:val="20"/>
              </w:rPr>
              <w:t>400/2009 Z. z.</w:t>
            </w: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p>
          <w:p w:rsidR="00285637" w:rsidRPr="007F7634" w:rsidRDefault="00285637" w:rsidP="00721E45">
            <w:pPr>
              <w:autoSpaceDE w:val="0"/>
              <w:autoSpaceDN w:val="0"/>
              <w:spacing w:before="0"/>
              <w:jc w:val="center"/>
              <w:rPr>
                <w:sz w:val="20"/>
                <w:szCs w:val="20"/>
              </w:rPr>
            </w:pPr>
            <w:r w:rsidRPr="007F7634">
              <w:rPr>
                <w:sz w:val="20"/>
                <w:szCs w:val="20"/>
              </w:rPr>
              <w:t>211/2000 Z. z.</w:t>
            </w:r>
          </w:p>
          <w:p w:rsidR="00285637" w:rsidRPr="007F7634" w:rsidRDefault="00285637" w:rsidP="00721E45">
            <w:pPr>
              <w:autoSpaceDE w:val="0"/>
              <w:autoSpaceDN w:val="0"/>
              <w:spacing w:before="0"/>
              <w:jc w:val="center"/>
              <w:rPr>
                <w:sz w:val="20"/>
                <w:szCs w:val="20"/>
              </w:rPr>
            </w:pPr>
          </w:p>
          <w:p w:rsidR="00A248B1" w:rsidRPr="007F7634" w:rsidRDefault="00A248B1" w:rsidP="00080844">
            <w:pPr>
              <w:autoSpaceDE w:val="0"/>
              <w:autoSpaceDN w:val="0"/>
              <w:spacing w:before="0"/>
              <w:rPr>
                <w:sz w:val="20"/>
                <w:szCs w:val="20"/>
              </w:rPr>
            </w:pPr>
          </w:p>
          <w:p w:rsidR="00C42B62" w:rsidRPr="007F7634" w:rsidRDefault="00C42B62" w:rsidP="00080844">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3E334E">
            <w:pPr>
              <w:autoSpaceDE w:val="0"/>
              <w:autoSpaceDN w:val="0"/>
              <w:spacing w:before="0"/>
              <w:jc w:val="center"/>
              <w:rPr>
                <w:sz w:val="20"/>
                <w:szCs w:val="20"/>
              </w:rPr>
            </w:pPr>
            <w:r w:rsidRPr="007F7634">
              <w:rPr>
                <w:sz w:val="20"/>
                <w:szCs w:val="20"/>
              </w:rPr>
              <w:lastRenderedPageBreak/>
              <w:t xml:space="preserve">§ </w:t>
            </w:r>
            <w:r w:rsidR="00C42B62" w:rsidRPr="007F7634">
              <w:rPr>
                <w:sz w:val="20"/>
                <w:szCs w:val="20"/>
              </w:rPr>
              <w:t>30</w:t>
            </w:r>
          </w:p>
          <w:p w:rsidR="00A248B1" w:rsidRPr="007F7634" w:rsidRDefault="00A248B1"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A248B1" w:rsidRPr="007F7634" w:rsidRDefault="00A248B1" w:rsidP="00080844">
            <w:pPr>
              <w:autoSpaceDE w:val="0"/>
              <w:autoSpaceDN w:val="0"/>
              <w:spacing w:before="0"/>
              <w:rPr>
                <w:sz w:val="20"/>
                <w:szCs w:val="20"/>
              </w:rPr>
            </w:pPr>
          </w:p>
          <w:p w:rsidR="00A248B1" w:rsidRPr="007F7634" w:rsidRDefault="00A248B1" w:rsidP="003E334E">
            <w:pPr>
              <w:autoSpaceDE w:val="0"/>
              <w:autoSpaceDN w:val="0"/>
              <w:spacing w:before="0"/>
              <w:jc w:val="center"/>
              <w:rPr>
                <w:sz w:val="20"/>
                <w:szCs w:val="20"/>
              </w:rPr>
            </w:pPr>
          </w:p>
          <w:p w:rsidR="00A248B1" w:rsidRPr="007F7634" w:rsidRDefault="00A248B1"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r w:rsidRPr="007F7634">
              <w:rPr>
                <w:sz w:val="20"/>
                <w:szCs w:val="20"/>
              </w:rPr>
              <w:t>§ 61</w:t>
            </w: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r w:rsidRPr="007F7634">
              <w:rPr>
                <w:sz w:val="20"/>
                <w:szCs w:val="20"/>
              </w:rPr>
              <w:t>§ 23</w:t>
            </w: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r w:rsidRPr="007F7634">
              <w:rPr>
                <w:sz w:val="20"/>
                <w:szCs w:val="20"/>
              </w:rPr>
              <w:t>§ 60</w:t>
            </w: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C42B62" w:rsidP="003E334E">
            <w:pPr>
              <w:autoSpaceDE w:val="0"/>
              <w:autoSpaceDN w:val="0"/>
              <w:spacing w:before="0"/>
              <w:jc w:val="center"/>
              <w:rPr>
                <w:sz w:val="20"/>
                <w:szCs w:val="20"/>
              </w:rPr>
            </w:pPr>
          </w:p>
          <w:p w:rsidR="00C42B62" w:rsidRPr="007F7634" w:rsidRDefault="00285637" w:rsidP="003E334E">
            <w:pPr>
              <w:autoSpaceDE w:val="0"/>
              <w:autoSpaceDN w:val="0"/>
              <w:spacing w:before="0"/>
              <w:jc w:val="center"/>
              <w:rPr>
                <w:sz w:val="20"/>
                <w:szCs w:val="20"/>
              </w:rPr>
            </w:pPr>
            <w:r w:rsidRPr="007F7634">
              <w:rPr>
                <w:sz w:val="20"/>
                <w:szCs w:val="20"/>
              </w:rPr>
              <w:t>§ 61</w:t>
            </w:r>
          </w:p>
          <w:p w:rsidR="00285637" w:rsidRPr="007F7634" w:rsidRDefault="00285637" w:rsidP="003E334E">
            <w:pPr>
              <w:autoSpaceDE w:val="0"/>
              <w:autoSpaceDN w:val="0"/>
              <w:spacing w:before="0"/>
              <w:jc w:val="center"/>
              <w:rPr>
                <w:sz w:val="20"/>
                <w:szCs w:val="20"/>
              </w:rPr>
            </w:pPr>
            <w:r w:rsidRPr="007F7634">
              <w:rPr>
                <w:sz w:val="20"/>
                <w:szCs w:val="20"/>
              </w:rPr>
              <w:t>O: 2</w:t>
            </w:r>
          </w:p>
          <w:p w:rsidR="00285637" w:rsidRPr="007F7634" w:rsidRDefault="00285637" w:rsidP="003E334E">
            <w:pPr>
              <w:autoSpaceDE w:val="0"/>
              <w:autoSpaceDN w:val="0"/>
              <w:spacing w:before="0"/>
              <w:jc w:val="center"/>
              <w:rPr>
                <w:sz w:val="20"/>
                <w:szCs w:val="20"/>
              </w:rPr>
            </w:pPr>
          </w:p>
          <w:p w:rsidR="00285637" w:rsidRPr="007F7634" w:rsidRDefault="00285637" w:rsidP="003E334E">
            <w:pPr>
              <w:autoSpaceDE w:val="0"/>
              <w:autoSpaceDN w:val="0"/>
              <w:spacing w:before="0"/>
              <w:jc w:val="center"/>
              <w:rPr>
                <w:sz w:val="20"/>
                <w:szCs w:val="20"/>
              </w:rPr>
            </w:pPr>
          </w:p>
          <w:p w:rsidR="00285637" w:rsidRPr="007F7634" w:rsidRDefault="00285637" w:rsidP="003E334E">
            <w:pPr>
              <w:autoSpaceDE w:val="0"/>
              <w:autoSpaceDN w:val="0"/>
              <w:spacing w:before="0"/>
              <w:jc w:val="center"/>
              <w:rPr>
                <w:sz w:val="20"/>
                <w:szCs w:val="20"/>
              </w:rPr>
            </w:pPr>
          </w:p>
          <w:p w:rsidR="00285637" w:rsidRPr="007F7634" w:rsidRDefault="00285637" w:rsidP="003E334E">
            <w:pPr>
              <w:autoSpaceDE w:val="0"/>
              <w:autoSpaceDN w:val="0"/>
              <w:spacing w:before="0"/>
              <w:jc w:val="center"/>
              <w:rPr>
                <w:sz w:val="20"/>
                <w:szCs w:val="20"/>
              </w:rPr>
            </w:pPr>
          </w:p>
          <w:p w:rsidR="00285637" w:rsidRPr="007F7634" w:rsidRDefault="00285637" w:rsidP="003E334E">
            <w:pPr>
              <w:autoSpaceDE w:val="0"/>
              <w:autoSpaceDN w:val="0"/>
              <w:spacing w:before="0"/>
              <w:jc w:val="center"/>
              <w:rPr>
                <w:sz w:val="20"/>
                <w:szCs w:val="20"/>
              </w:rPr>
            </w:pPr>
          </w:p>
          <w:p w:rsidR="00285637" w:rsidRPr="007F7634" w:rsidRDefault="00285637" w:rsidP="003E334E">
            <w:pPr>
              <w:autoSpaceDE w:val="0"/>
              <w:autoSpaceDN w:val="0"/>
              <w:spacing w:before="0"/>
              <w:jc w:val="center"/>
              <w:rPr>
                <w:sz w:val="20"/>
                <w:szCs w:val="20"/>
              </w:rPr>
            </w:pPr>
          </w:p>
          <w:p w:rsidR="00285637" w:rsidRPr="007F7634" w:rsidRDefault="00285637" w:rsidP="003E334E">
            <w:pPr>
              <w:autoSpaceDE w:val="0"/>
              <w:autoSpaceDN w:val="0"/>
              <w:spacing w:before="0"/>
              <w:jc w:val="center"/>
              <w:rPr>
                <w:sz w:val="20"/>
                <w:szCs w:val="20"/>
              </w:rPr>
            </w:pPr>
          </w:p>
          <w:p w:rsidR="00285637" w:rsidRPr="007F7634" w:rsidRDefault="00285637" w:rsidP="003E334E">
            <w:pPr>
              <w:autoSpaceDE w:val="0"/>
              <w:autoSpaceDN w:val="0"/>
              <w:spacing w:before="0"/>
              <w:jc w:val="center"/>
              <w:rPr>
                <w:sz w:val="20"/>
                <w:szCs w:val="20"/>
              </w:rPr>
            </w:pPr>
          </w:p>
          <w:p w:rsidR="00285637" w:rsidRPr="007F7634" w:rsidRDefault="00285637" w:rsidP="003E334E">
            <w:pPr>
              <w:autoSpaceDE w:val="0"/>
              <w:autoSpaceDN w:val="0"/>
              <w:spacing w:before="0"/>
              <w:jc w:val="center"/>
              <w:rPr>
                <w:sz w:val="20"/>
                <w:szCs w:val="20"/>
              </w:rPr>
            </w:pPr>
          </w:p>
          <w:p w:rsidR="00285637" w:rsidRPr="007F7634" w:rsidRDefault="00285637" w:rsidP="003E334E">
            <w:pPr>
              <w:autoSpaceDE w:val="0"/>
              <w:autoSpaceDN w:val="0"/>
              <w:spacing w:before="0"/>
              <w:jc w:val="center"/>
              <w:rPr>
                <w:sz w:val="20"/>
                <w:szCs w:val="20"/>
              </w:rPr>
            </w:pPr>
            <w:r w:rsidRPr="007F7634">
              <w:rPr>
                <w:sz w:val="20"/>
                <w:szCs w:val="20"/>
              </w:rPr>
              <w:t>§ 60</w:t>
            </w:r>
          </w:p>
          <w:p w:rsidR="00285637" w:rsidRPr="007F7634" w:rsidRDefault="00285637" w:rsidP="003E334E">
            <w:pPr>
              <w:autoSpaceDE w:val="0"/>
              <w:autoSpaceDN w:val="0"/>
              <w:spacing w:before="0"/>
              <w:jc w:val="center"/>
              <w:rPr>
                <w:sz w:val="20"/>
                <w:szCs w:val="20"/>
              </w:rPr>
            </w:pPr>
            <w:r w:rsidRPr="007F7634">
              <w:rPr>
                <w:sz w:val="20"/>
                <w:szCs w:val="20"/>
              </w:rPr>
              <w:t>O: 1</w:t>
            </w:r>
          </w:p>
          <w:p w:rsidR="00285637" w:rsidRPr="007F7634" w:rsidRDefault="00285637" w:rsidP="003E334E">
            <w:pPr>
              <w:autoSpaceDE w:val="0"/>
              <w:autoSpaceDN w:val="0"/>
              <w:spacing w:before="0"/>
              <w:jc w:val="center"/>
              <w:rPr>
                <w:sz w:val="20"/>
                <w:szCs w:val="20"/>
              </w:rPr>
            </w:pPr>
            <w:r w:rsidRPr="007F7634">
              <w:rPr>
                <w:sz w:val="20"/>
                <w:szCs w:val="20"/>
              </w:rPr>
              <w:t>P: c)</w:t>
            </w:r>
          </w:p>
          <w:p w:rsidR="00285637" w:rsidRPr="007F7634" w:rsidRDefault="00285637" w:rsidP="003E334E">
            <w:pPr>
              <w:autoSpaceDE w:val="0"/>
              <w:autoSpaceDN w:val="0"/>
              <w:spacing w:before="0"/>
              <w:jc w:val="center"/>
              <w:rPr>
                <w:sz w:val="20"/>
                <w:szCs w:val="20"/>
              </w:rPr>
            </w:pPr>
          </w:p>
          <w:p w:rsidR="00285637" w:rsidRPr="007F7634" w:rsidRDefault="00285637" w:rsidP="003E334E">
            <w:pPr>
              <w:autoSpaceDE w:val="0"/>
              <w:autoSpaceDN w:val="0"/>
              <w:spacing w:before="0"/>
              <w:jc w:val="center"/>
              <w:rPr>
                <w:sz w:val="20"/>
                <w:szCs w:val="20"/>
              </w:rPr>
            </w:pPr>
          </w:p>
          <w:p w:rsidR="00285637" w:rsidRPr="007F7634" w:rsidRDefault="00285637" w:rsidP="00285637">
            <w:pPr>
              <w:autoSpaceDE w:val="0"/>
              <w:autoSpaceDN w:val="0"/>
              <w:spacing w:before="0"/>
              <w:jc w:val="center"/>
              <w:rPr>
                <w:sz w:val="20"/>
                <w:szCs w:val="20"/>
              </w:rPr>
            </w:pPr>
            <w:r w:rsidRPr="007F7634">
              <w:rPr>
                <w:sz w:val="20"/>
                <w:szCs w:val="20"/>
              </w:rPr>
              <w:t>§ 11</w:t>
            </w:r>
          </w:p>
          <w:p w:rsidR="00285637" w:rsidRPr="007F7634" w:rsidRDefault="00285637" w:rsidP="00285637">
            <w:pPr>
              <w:autoSpaceDE w:val="0"/>
              <w:autoSpaceDN w:val="0"/>
              <w:spacing w:before="0"/>
              <w:jc w:val="center"/>
              <w:rPr>
                <w:sz w:val="20"/>
                <w:szCs w:val="20"/>
              </w:rPr>
            </w:pPr>
            <w:r w:rsidRPr="007F7634">
              <w:rPr>
                <w:sz w:val="20"/>
                <w:szCs w:val="20"/>
              </w:rPr>
              <w:t>O: 1</w:t>
            </w:r>
          </w:p>
          <w:p w:rsidR="00285637" w:rsidRPr="007F7634" w:rsidRDefault="00285637" w:rsidP="00285637">
            <w:pPr>
              <w:autoSpaceDE w:val="0"/>
              <w:autoSpaceDN w:val="0"/>
              <w:spacing w:before="0"/>
              <w:jc w:val="center"/>
              <w:rPr>
                <w:sz w:val="20"/>
                <w:szCs w:val="20"/>
              </w:rPr>
            </w:pPr>
            <w:r w:rsidRPr="007F7634">
              <w:rPr>
                <w:sz w:val="20"/>
                <w:szCs w:val="20"/>
              </w:rPr>
              <w:t>P: g)</w:t>
            </w:r>
          </w:p>
        </w:tc>
        <w:tc>
          <w:tcPr>
            <w:tcW w:w="4536" w:type="dxa"/>
            <w:tcBorders>
              <w:top w:val="single" w:sz="4" w:space="0" w:color="auto"/>
              <w:left w:val="single" w:sz="4" w:space="0" w:color="auto"/>
              <w:bottom w:val="single" w:sz="4" w:space="0" w:color="auto"/>
              <w:right w:val="single" w:sz="4" w:space="0" w:color="auto"/>
            </w:tcBorders>
          </w:tcPr>
          <w:p w:rsidR="00C42B62" w:rsidRPr="007F7634" w:rsidRDefault="00C42B62" w:rsidP="00C42B62">
            <w:pPr>
              <w:autoSpaceDE w:val="0"/>
              <w:autoSpaceDN w:val="0"/>
              <w:spacing w:before="0"/>
              <w:rPr>
                <w:sz w:val="20"/>
                <w:szCs w:val="20"/>
              </w:rPr>
            </w:pPr>
            <w:r w:rsidRPr="007F7634">
              <w:rPr>
                <w:sz w:val="20"/>
                <w:szCs w:val="20"/>
              </w:rPr>
              <w:lastRenderedPageBreak/>
              <w:t>Úrad pre normalizáciu, metrológiu a skúšobníctvo Slovenskej republiky</w:t>
            </w:r>
          </w:p>
          <w:p w:rsidR="00C42B62" w:rsidRPr="007F7634" w:rsidRDefault="00C42B62" w:rsidP="00C42B62">
            <w:pPr>
              <w:autoSpaceDE w:val="0"/>
              <w:autoSpaceDN w:val="0"/>
              <w:spacing w:before="0"/>
              <w:rPr>
                <w:sz w:val="20"/>
                <w:szCs w:val="20"/>
              </w:rPr>
            </w:pPr>
            <w:r w:rsidRPr="007F7634">
              <w:rPr>
                <w:sz w:val="20"/>
                <w:szCs w:val="20"/>
              </w:rPr>
              <w:t>(1) Úrad pre normalizáciu, metrológiu a skúšobníctvo Slovenskej republiky je ústredným orgánom štátnej správy pre oblasť technickej normalizácie, metrológie, kvality, posudzovania zhody a akreditácie orgánov posudzovania zhody.</w:t>
            </w:r>
          </w:p>
          <w:p w:rsidR="00A248B1" w:rsidRPr="007F7634" w:rsidRDefault="00C42B62" w:rsidP="00C42B62">
            <w:pPr>
              <w:autoSpaceDE w:val="0"/>
              <w:autoSpaceDN w:val="0"/>
              <w:spacing w:before="0"/>
              <w:rPr>
                <w:sz w:val="20"/>
                <w:szCs w:val="20"/>
              </w:rPr>
            </w:pPr>
            <w:r w:rsidRPr="007F7634">
              <w:rPr>
                <w:sz w:val="20"/>
                <w:szCs w:val="20"/>
              </w:rPr>
              <w:t>(2) Úrad pre normalizáciu, metrológiu a skúšobníctvo Slovenskej republiky vypracúva koncepciu štátnej politiky, vykonáva metodickú činnosť a dozerá na plnenie úloh v oblasti normalizácie, metrológie, kvality, posudzovania zhody a akreditácie orgánov posudzovania zhody.</w:t>
            </w:r>
          </w:p>
          <w:p w:rsidR="00C42B62" w:rsidRPr="007F7634" w:rsidRDefault="00C42B62" w:rsidP="00C42B62">
            <w:pPr>
              <w:autoSpaceDE w:val="0"/>
              <w:autoSpaceDN w:val="0"/>
              <w:spacing w:before="0"/>
              <w:rPr>
                <w:sz w:val="20"/>
                <w:szCs w:val="20"/>
              </w:rPr>
            </w:pPr>
            <w:r w:rsidRPr="007F7634">
              <w:rPr>
                <w:sz w:val="20"/>
                <w:szCs w:val="20"/>
              </w:rPr>
              <w:t>(1) Štátny zamestnanec nesmie</w:t>
            </w:r>
          </w:p>
          <w:p w:rsidR="00C42B62" w:rsidRPr="007F7634" w:rsidRDefault="00C42B62" w:rsidP="00C42B62">
            <w:pPr>
              <w:autoSpaceDE w:val="0"/>
              <w:autoSpaceDN w:val="0"/>
              <w:spacing w:before="0"/>
              <w:rPr>
                <w:sz w:val="20"/>
                <w:szCs w:val="20"/>
              </w:rPr>
            </w:pPr>
            <w:r w:rsidRPr="007F7634">
              <w:rPr>
                <w:sz w:val="20"/>
                <w:szCs w:val="20"/>
              </w:rPr>
              <w:t>a) vykonávať činnosť, ktorá je nedôstojná z hľadiska vykonávania štátnej služby,</w:t>
            </w:r>
          </w:p>
          <w:p w:rsidR="00C42B62" w:rsidRPr="007F7634" w:rsidRDefault="00C42B62" w:rsidP="00C42B62">
            <w:pPr>
              <w:autoSpaceDE w:val="0"/>
              <w:autoSpaceDN w:val="0"/>
              <w:spacing w:before="0"/>
              <w:rPr>
                <w:sz w:val="20"/>
                <w:szCs w:val="20"/>
              </w:rPr>
            </w:pPr>
            <w:r w:rsidRPr="007F7634">
              <w:rPr>
                <w:sz w:val="20"/>
                <w:szCs w:val="20"/>
              </w:rPr>
              <w:t>b) prijímať dary alebo iné výhody od fyzickej osoby alebo právnickej osoby v súvislosti s vykonávaním štátnej služby okrem darov alebo iných výhod poskytovaných služobným úradom a darov poskytovaných pri oficiálnych rokovaniach alebo stretnutiach,</w:t>
            </w:r>
          </w:p>
          <w:p w:rsidR="00C42B62" w:rsidRPr="007F7634" w:rsidRDefault="00C42B62" w:rsidP="00C42B62">
            <w:pPr>
              <w:autoSpaceDE w:val="0"/>
              <w:autoSpaceDN w:val="0"/>
              <w:spacing w:before="0"/>
              <w:rPr>
                <w:sz w:val="20"/>
                <w:szCs w:val="20"/>
              </w:rPr>
            </w:pPr>
            <w:r w:rsidRPr="007F7634">
              <w:rPr>
                <w:sz w:val="20"/>
                <w:szCs w:val="20"/>
              </w:rPr>
              <w:t>c) požadovať dary alebo iné výhody, alebo navádzať iného na poskytovanie darov alebo iných výhod v súvislosti s vykonávaním štátnej služby,</w:t>
            </w:r>
          </w:p>
          <w:p w:rsidR="00C42B62" w:rsidRPr="007F7634" w:rsidRDefault="00C42B62" w:rsidP="00C42B62">
            <w:pPr>
              <w:autoSpaceDE w:val="0"/>
              <w:autoSpaceDN w:val="0"/>
              <w:spacing w:before="0"/>
              <w:rPr>
                <w:sz w:val="20"/>
                <w:szCs w:val="20"/>
              </w:rPr>
            </w:pPr>
            <w:r w:rsidRPr="007F7634">
              <w:rPr>
                <w:sz w:val="20"/>
                <w:szCs w:val="20"/>
              </w:rPr>
              <w:t>d) sprostredkúvať pre seba, inú fyzickú osobu alebo právnickú osobu obchodný kontakt</w:t>
            </w:r>
          </w:p>
          <w:p w:rsidR="00C42B62" w:rsidRPr="007F7634" w:rsidRDefault="00C42B62" w:rsidP="00C42B62">
            <w:pPr>
              <w:autoSpaceDE w:val="0"/>
              <w:autoSpaceDN w:val="0"/>
              <w:spacing w:before="0"/>
              <w:rPr>
                <w:sz w:val="20"/>
                <w:szCs w:val="20"/>
              </w:rPr>
            </w:pPr>
            <w:r w:rsidRPr="007F7634">
              <w:rPr>
                <w:sz w:val="20"/>
                <w:szCs w:val="20"/>
              </w:rPr>
              <w:t>1. so štátom,</w:t>
            </w:r>
          </w:p>
          <w:p w:rsidR="00C42B62" w:rsidRPr="007F7634" w:rsidRDefault="00C42B62" w:rsidP="00C42B62">
            <w:pPr>
              <w:autoSpaceDE w:val="0"/>
              <w:autoSpaceDN w:val="0"/>
              <w:spacing w:before="0"/>
              <w:rPr>
                <w:sz w:val="20"/>
                <w:szCs w:val="20"/>
              </w:rPr>
            </w:pPr>
            <w:r w:rsidRPr="007F7634">
              <w:rPr>
                <w:sz w:val="20"/>
                <w:szCs w:val="20"/>
              </w:rPr>
              <w:t>2. s obcou,</w:t>
            </w:r>
          </w:p>
          <w:p w:rsidR="00C42B62" w:rsidRPr="007F7634" w:rsidRDefault="00C42B62" w:rsidP="00C42B62">
            <w:pPr>
              <w:autoSpaceDE w:val="0"/>
              <w:autoSpaceDN w:val="0"/>
              <w:spacing w:before="0"/>
              <w:rPr>
                <w:sz w:val="20"/>
                <w:szCs w:val="20"/>
              </w:rPr>
            </w:pPr>
            <w:r w:rsidRPr="007F7634">
              <w:rPr>
                <w:sz w:val="20"/>
                <w:szCs w:val="20"/>
              </w:rPr>
              <w:t>3. s vyšším územným celkom,</w:t>
            </w:r>
          </w:p>
          <w:p w:rsidR="00C42B62" w:rsidRPr="007F7634" w:rsidRDefault="00C42B62" w:rsidP="00C42B62">
            <w:pPr>
              <w:autoSpaceDE w:val="0"/>
              <w:autoSpaceDN w:val="0"/>
              <w:spacing w:before="0"/>
              <w:rPr>
                <w:sz w:val="20"/>
                <w:szCs w:val="20"/>
              </w:rPr>
            </w:pPr>
            <w:r w:rsidRPr="007F7634">
              <w:rPr>
                <w:sz w:val="20"/>
                <w:szCs w:val="20"/>
              </w:rPr>
              <w:t xml:space="preserve">4. so štátnym podnikom, štátnym fondom, Fondom </w:t>
            </w:r>
            <w:r w:rsidRPr="007F7634">
              <w:rPr>
                <w:sz w:val="20"/>
                <w:szCs w:val="20"/>
              </w:rPr>
              <w:lastRenderedPageBreak/>
              <w:t>národného majetku Slovenskej republiky a s inou právnickou osobou zriadenou štátom,</w:t>
            </w:r>
          </w:p>
          <w:p w:rsidR="00C42B62" w:rsidRPr="007F7634" w:rsidRDefault="00C42B62" w:rsidP="00C42B62">
            <w:pPr>
              <w:autoSpaceDE w:val="0"/>
              <w:autoSpaceDN w:val="0"/>
              <w:spacing w:before="0"/>
              <w:rPr>
                <w:sz w:val="20"/>
                <w:szCs w:val="20"/>
              </w:rPr>
            </w:pPr>
            <w:r w:rsidRPr="007F7634">
              <w:rPr>
                <w:sz w:val="20"/>
                <w:szCs w:val="20"/>
              </w:rPr>
              <w:t>5. s rozpočtovou organizáciou alebo príspevkovou organizáciou, inou právnickou osobou alebo zariadením obce,</w:t>
            </w:r>
          </w:p>
          <w:p w:rsidR="00C42B62" w:rsidRPr="007F7634" w:rsidRDefault="00C42B62" w:rsidP="00C42B62">
            <w:pPr>
              <w:autoSpaceDE w:val="0"/>
              <w:autoSpaceDN w:val="0"/>
              <w:spacing w:before="0"/>
              <w:rPr>
                <w:sz w:val="20"/>
                <w:szCs w:val="20"/>
              </w:rPr>
            </w:pPr>
            <w:r w:rsidRPr="007F7634">
              <w:rPr>
                <w:sz w:val="20"/>
                <w:szCs w:val="20"/>
              </w:rPr>
              <w:t>6. s rozpočtovou organizáciou alebo príspevkovou organizáciou, inou právnickou osobou vyššieho územného celku alebo</w:t>
            </w:r>
          </w:p>
          <w:p w:rsidR="00C42B62" w:rsidRPr="007F7634" w:rsidRDefault="00C42B62" w:rsidP="00C42B62">
            <w:pPr>
              <w:autoSpaceDE w:val="0"/>
              <w:autoSpaceDN w:val="0"/>
              <w:spacing w:before="0"/>
              <w:rPr>
                <w:sz w:val="20"/>
                <w:szCs w:val="20"/>
              </w:rPr>
            </w:pPr>
            <w:r w:rsidRPr="007F7634">
              <w:rPr>
                <w:sz w:val="20"/>
                <w:szCs w:val="20"/>
              </w:rPr>
              <w:t>7. s inou právnickou osobou s majetkovou účasťou štátu, Fondu národného majetku Slovenskej republiky, obce alebo vyššieho územného celku,</w:t>
            </w:r>
          </w:p>
          <w:p w:rsidR="00C42B62" w:rsidRPr="007F7634" w:rsidRDefault="00C42B62" w:rsidP="00C42B62">
            <w:pPr>
              <w:autoSpaceDE w:val="0"/>
              <w:autoSpaceDN w:val="0"/>
              <w:spacing w:before="0"/>
              <w:rPr>
                <w:sz w:val="20"/>
                <w:szCs w:val="20"/>
              </w:rPr>
            </w:pPr>
            <w:r w:rsidRPr="007F7634">
              <w:rPr>
                <w:sz w:val="20"/>
                <w:szCs w:val="20"/>
              </w:rPr>
              <w:t>e) nadobúdať majetok od štátu, obce, vyššieho územného celku alebo Fondu národného majetku Slovenskej republiky inak ako vo verejnej súťaži alebo vo verejnej dražbe, ak osobitný predpis neustanovuje inak, s výnimkou, ak obec alebo vyšší územný celok zverejní podmienky nadobudnutia majetku,</w:t>
            </w:r>
          </w:p>
          <w:p w:rsidR="00C42B62" w:rsidRPr="007F7634" w:rsidRDefault="00C42B62" w:rsidP="00C42B62">
            <w:pPr>
              <w:autoSpaceDE w:val="0"/>
              <w:autoSpaceDN w:val="0"/>
              <w:spacing w:before="0"/>
              <w:rPr>
                <w:sz w:val="20"/>
                <w:szCs w:val="20"/>
              </w:rPr>
            </w:pPr>
            <w:r w:rsidRPr="007F7634">
              <w:rPr>
                <w:sz w:val="20"/>
                <w:szCs w:val="20"/>
              </w:rPr>
              <w:t>f) používať symboly spojené s vykonávaním štátnej služby na osobný prospech,</w:t>
            </w:r>
          </w:p>
          <w:p w:rsidR="00C42B62" w:rsidRPr="007F7634" w:rsidRDefault="00C42B62" w:rsidP="00C42B62">
            <w:pPr>
              <w:autoSpaceDE w:val="0"/>
              <w:autoSpaceDN w:val="0"/>
              <w:spacing w:before="0"/>
              <w:rPr>
                <w:sz w:val="20"/>
                <w:szCs w:val="20"/>
              </w:rPr>
            </w:pPr>
            <w:r w:rsidRPr="007F7634">
              <w:rPr>
                <w:sz w:val="20"/>
                <w:szCs w:val="20"/>
              </w:rPr>
              <w:t>g) zvýhodňovať blízke osoby pri vykonávaní štátnej služby,</w:t>
            </w:r>
          </w:p>
          <w:p w:rsidR="00C42B62" w:rsidRPr="007F7634" w:rsidRDefault="00C42B62" w:rsidP="00C42B62">
            <w:pPr>
              <w:autoSpaceDE w:val="0"/>
              <w:autoSpaceDN w:val="0"/>
              <w:spacing w:before="0"/>
              <w:rPr>
                <w:sz w:val="20"/>
                <w:szCs w:val="20"/>
              </w:rPr>
            </w:pPr>
            <w:r w:rsidRPr="007F7634">
              <w:rPr>
                <w:sz w:val="20"/>
                <w:szCs w:val="20"/>
              </w:rPr>
              <w:t>h) vyhotovovať falzifikáty a nepravdivé dokumenty súvisiace s vykonávaním štátnej služby,</w:t>
            </w:r>
          </w:p>
          <w:p w:rsidR="00C42B62" w:rsidRPr="007F7634" w:rsidRDefault="00C42B62" w:rsidP="00C42B62">
            <w:pPr>
              <w:autoSpaceDE w:val="0"/>
              <w:autoSpaceDN w:val="0"/>
              <w:spacing w:before="0"/>
              <w:rPr>
                <w:sz w:val="20"/>
                <w:szCs w:val="20"/>
              </w:rPr>
            </w:pPr>
            <w:r w:rsidRPr="007F7634">
              <w:rPr>
                <w:sz w:val="20"/>
                <w:szCs w:val="20"/>
              </w:rPr>
              <w:t>i) vedome šíriť a sprostredkúvať nepravdivé, pravdu skresľujúce alebo zavádzajúce informácie, ktoré by mohli poškodiť povesť služobného úradu alebo ostatných štátnych zamestnancov.</w:t>
            </w:r>
          </w:p>
          <w:p w:rsidR="00C42B62" w:rsidRPr="007F7634" w:rsidRDefault="00C42B62" w:rsidP="00C42B62">
            <w:pPr>
              <w:autoSpaceDE w:val="0"/>
              <w:autoSpaceDN w:val="0"/>
              <w:spacing w:before="0"/>
              <w:rPr>
                <w:sz w:val="20"/>
                <w:szCs w:val="20"/>
              </w:rPr>
            </w:pPr>
            <w:r w:rsidRPr="007F7634">
              <w:rPr>
                <w:sz w:val="20"/>
                <w:szCs w:val="20"/>
              </w:rPr>
              <w:t>(2) Štátny zamestnanec ďalej nesmie</w:t>
            </w:r>
          </w:p>
          <w:p w:rsidR="00C42B62" w:rsidRPr="007F7634" w:rsidRDefault="00C42B62" w:rsidP="00C42B62">
            <w:pPr>
              <w:autoSpaceDE w:val="0"/>
              <w:autoSpaceDN w:val="0"/>
              <w:spacing w:before="0"/>
              <w:rPr>
                <w:sz w:val="20"/>
                <w:szCs w:val="20"/>
              </w:rPr>
            </w:pPr>
            <w:r w:rsidRPr="007F7634">
              <w:rPr>
                <w:sz w:val="20"/>
                <w:szCs w:val="20"/>
              </w:rPr>
              <w:t>a) podnikať,</w:t>
            </w:r>
          </w:p>
          <w:p w:rsidR="00C42B62" w:rsidRPr="007F7634" w:rsidRDefault="00C42B62" w:rsidP="00C42B62">
            <w:pPr>
              <w:autoSpaceDE w:val="0"/>
              <w:autoSpaceDN w:val="0"/>
              <w:spacing w:before="0"/>
              <w:rPr>
                <w:sz w:val="20"/>
                <w:szCs w:val="20"/>
              </w:rPr>
            </w:pPr>
            <w:r w:rsidRPr="007F7634">
              <w:rPr>
                <w:sz w:val="20"/>
                <w:szCs w:val="20"/>
              </w:rPr>
              <w:t>b) vykonávať inú zárobkovú činnosť, ktorá je zhodná alebo obdobná s opisom činností jeho štátnozamestnaneckého miesta; inou zárobkovou činnosťou na účely tohto zákona sa rozumie činnosť, ktorá zakladá nárok na príjem zdaňovaný podľa osobitného predpisu,</w:t>
            </w:r>
          </w:p>
          <w:p w:rsidR="00C42B62" w:rsidRPr="007F7634" w:rsidRDefault="00C42B62" w:rsidP="00C42B62">
            <w:pPr>
              <w:autoSpaceDE w:val="0"/>
              <w:autoSpaceDN w:val="0"/>
              <w:spacing w:before="0"/>
              <w:rPr>
                <w:sz w:val="20"/>
                <w:szCs w:val="20"/>
              </w:rPr>
            </w:pPr>
            <w:r w:rsidRPr="007F7634">
              <w:rPr>
                <w:sz w:val="20"/>
                <w:szCs w:val="20"/>
              </w:rPr>
              <w:t>c) byť členom riadiacich, kontrolných alebo dozorných orgánov právnických osôb.</w:t>
            </w:r>
          </w:p>
          <w:p w:rsidR="00C42B62" w:rsidRPr="007F7634" w:rsidRDefault="00C42B62" w:rsidP="00C42B62">
            <w:pPr>
              <w:autoSpaceDE w:val="0"/>
              <w:autoSpaceDN w:val="0"/>
              <w:spacing w:before="0"/>
              <w:rPr>
                <w:sz w:val="20"/>
                <w:szCs w:val="20"/>
              </w:rPr>
            </w:pPr>
            <w:r w:rsidRPr="007F7634">
              <w:rPr>
                <w:sz w:val="20"/>
                <w:szCs w:val="20"/>
              </w:rPr>
              <w:t xml:space="preserve">(3) Obmedzenie podľa odseku 2 písm. b) sa nevzťahuje na poskytovanie zdravotnej starostlivosti v štátnych </w:t>
            </w:r>
            <w:r w:rsidRPr="007F7634">
              <w:rPr>
                <w:sz w:val="20"/>
                <w:szCs w:val="20"/>
              </w:rPr>
              <w:lastRenderedPageBreak/>
              <w:t>zdravotníckych zariadeniach alebo v neštátnych zdravotníckych zariadeniach, na lekársku posudkovú činnosť, na vedeckú činnosť, pedagogickú činnosť, lektorskú činnosť, prednášateľskú činnosť, publikačnú činnosť, literárnu činnosť alebo umeleckú činnosť, znaleckú, tlmočnícku alebo prekladateľskú činnosť, športovú činnosť, činnosti vedúcich táborov pre deti a mládež, ich zástupcov pre hospodárske a zdravotné veci, oddielových vedúcich, vychovávateľov, inštruktorov, stredných zdravotníckych zamestnancov v táboroch pre deti a mládež, činnosti sprostredkovateľa a rozhodcu pri kolektívnom vyjednávaní, na správu vlastného majetku, na správu majetku maloletých detí, na správu majetku osoby, ktorej spôsobilosť na právne úkony bola obmedzená, alebo na správu majetku osoby, ktorá bola pozbavená spôsobilosti na právne úkony, na činnosť v orgánoch spoločenstva vlastníkov bytov a nebytových priestorov, na činnosť v poradnom orgáne vlády a vykonávanie funkcie člena volebnej komisie alebo funkcie člena komisie na vyhlásenie referenda alebo člena komisie na ľudové hlasovanie o odvolaní prezidenta, na činnosť zapisovateľa volebnej komisie, na činnosť poslanca obecného zastupiteľstva, ktorý nie je dlhodobo uvoľnený na výkon funkcie, na činnosť poslanca zastupiteľstva vyššieho územného celku, ktorý nie je dlhodobo uvoľnený na výkon funkcie, na činnosť hlavného kontrolóra obce, na činnosť hlavného kontrolóra samosprávneho kraja, na činnosť člena v rozkladovej komisii, na činnosť osôb prizvaných na výkon dohľadu, kontroly alebo vládneho auditu podľa osobitného predpisu a na činnosť člena komisie pre vyšetrovanie leteckých nehôd alebo na posudzovanie zdravotnej spôsobilosti civilného leteckého personálu.</w:t>
            </w:r>
          </w:p>
          <w:p w:rsidR="00C42B62" w:rsidRPr="007F7634" w:rsidRDefault="00C42B62" w:rsidP="00C42B62">
            <w:pPr>
              <w:autoSpaceDE w:val="0"/>
              <w:autoSpaceDN w:val="0"/>
              <w:spacing w:before="0"/>
              <w:rPr>
                <w:sz w:val="20"/>
                <w:szCs w:val="20"/>
              </w:rPr>
            </w:pPr>
            <w:r w:rsidRPr="007F7634">
              <w:rPr>
                <w:sz w:val="20"/>
                <w:szCs w:val="20"/>
              </w:rPr>
              <w:t>(4) Obmedzenie podľa odseku 2 písm. b) sa tiež nevzťahuje na</w:t>
            </w:r>
          </w:p>
          <w:p w:rsidR="00C42B62" w:rsidRPr="007F7634" w:rsidRDefault="00C42B62" w:rsidP="00C42B62">
            <w:pPr>
              <w:autoSpaceDE w:val="0"/>
              <w:autoSpaceDN w:val="0"/>
              <w:spacing w:before="0"/>
              <w:rPr>
                <w:sz w:val="20"/>
                <w:szCs w:val="20"/>
              </w:rPr>
            </w:pPr>
            <w:r w:rsidRPr="007F7634">
              <w:rPr>
                <w:sz w:val="20"/>
                <w:szCs w:val="20"/>
              </w:rPr>
              <w:t xml:space="preserve">a) účasť štátneho zamestnanca na projekte rozvojovej pomoci Európskej únie iným štátom realizovanom služobným úradom v mene Európskej únie a </w:t>
            </w:r>
            <w:r w:rsidRPr="007F7634">
              <w:rPr>
                <w:sz w:val="20"/>
                <w:szCs w:val="20"/>
              </w:rPr>
              <w:lastRenderedPageBreak/>
              <w:t>financovanom Európskou úniou,</w:t>
            </w:r>
          </w:p>
          <w:p w:rsidR="00C42B62" w:rsidRPr="007F7634" w:rsidRDefault="00C42B62" w:rsidP="00C42B62">
            <w:pPr>
              <w:autoSpaceDE w:val="0"/>
              <w:autoSpaceDN w:val="0"/>
              <w:spacing w:before="0"/>
              <w:rPr>
                <w:sz w:val="20"/>
                <w:szCs w:val="20"/>
              </w:rPr>
            </w:pPr>
            <w:r w:rsidRPr="007F7634">
              <w:rPr>
                <w:sz w:val="20"/>
                <w:szCs w:val="20"/>
              </w:rPr>
              <w:t>b) účasť štátneho zamestnanca na projekte financovanom zo štátneho rozpočtu Slovenskej republiky alebo z iných verejných prostriedkov,</w:t>
            </w:r>
          </w:p>
          <w:p w:rsidR="00C42B62" w:rsidRPr="007F7634" w:rsidRDefault="00C42B62" w:rsidP="00C42B62">
            <w:pPr>
              <w:autoSpaceDE w:val="0"/>
              <w:autoSpaceDN w:val="0"/>
              <w:spacing w:before="0"/>
              <w:rPr>
                <w:sz w:val="20"/>
                <w:szCs w:val="20"/>
              </w:rPr>
            </w:pPr>
            <w:r w:rsidRPr="007F7634">
              <w:rPr>
                <w:sz w:val="20"/>
                <w:szCs w:val="20"/>
              </w:rPr>
              <w:t xml:space="preserve">c) činnosti, ktorých predmetom je uskutočňovanie programu </w:t>
            </w:r>
            <w:proofErr w:type="spellStart"/>
            <w:r w:rsidRPr="007F7634">
              <w:rPr>
                <w:sz w:val="20"/>
                <w:szCs w:val="20"/>
              </w:rPr>
              <w:t>supervízie</w:t>
            </w:r>
            <w:proofErr w:type="spellEnd"/>
            <w:r w:rsidRPr="007F7634">
              <w:rPr>
                <w:sz w:val="20"/>
                <w:szCs w:val="20"/>
              </w:rPr>
              <w:t>.</w:t>
            </w:r>
          </w:p>
          <w:p w:rsidR="00C42B62" w:rsidRPr="007F7634" w:rsidRDefault="00C42B62" w:rsidP="00C42B62">
            <w:pPr>
              <w:autoSpaceDE w:val="0"/>
              <w:autoSpaceDN w:val="0"/>
              <w:spacing w:before="0"/>
              <w:rPr>
                <w:sz w:val="20"/>
                <w:szCs w:val="20"/>
              </w:rPr>
            </w:pPr>
            <w:r w:rsidRPr="007F7634">
              <w:rPr>
                <w:sz w:val="20"/>
                <w:szCs w:val="20"/>
              </w:rPr>
              <w:t>(5) Ak je predmetom činností uvedených v odseku 3 a činností vyplývajúcich z funkcií uvedených v odseku 6 plnenie úloh štátnej správy alebo vykonávanie štátnych záležitostí, môže služobný úrad umožniť ich vykonávanie štátnemu zamestnancovi aj v služobnom čase. Ak sa majú tieto činnosti vykonávať mimo pravidelného miesta vykonávania štátnej služby, môže služobný úrad vyslať štátneho zamestnanca na služobnú cestu.</w:t>
            </w:r>
          </w:p>
          <w:p w:rsidR="00C42B62" w:rsidRPr="007F7634" w:rsidRDefault="00C42B62" w:rsidP="00C42B62">
            <w:pPr>
              <w:autoSpaceDE w:val="0"/>
              <w:autoSpaceDN w:val="0"/>
              <w:spacing w:before="0"/>
              <w:rPr>
                <w:sz w:val="20"/>
                <w:szCs w:val="20"/>
              </w:rPr>
            </w:pPr>
            <w:r w:rsidRPr="007F7634">
              <w:rPr>
                <w:sz w:val="20"/>
                <w:szCs w:val="20"/>
              </w:rPr>
              <w:t>(6) Obmedzenie podľa odseku 2 písm. c) sa nevzťahuje na štátneho zamestnanca, ktorý vykonáva funkciu člena orgánu Fondu ochrany vkladov alebo Garančného fondu investícií, a na štátneho zamestnanca, ktorý je vyslaný do riadiaceho, kontrolného alebo dozorného orgánu právnickej osoby vládou alebo služobným úradom alebo s ktorého členstvom v riadiacom, kontrolnom alebo dozornom orgáne právnickej osoby vysloví služobný úrad predchádzajúci písomný súhlas; služobný úrad môže svoj súhlas odvolať, ak by členstvo v riadiacom, kontrolnom alebo dozornom orgáne právnickej osoby bolo prekážkou riadneho plnenia služobných povinností štátneho zamestnanca.</w:t>
            </w:r>
          </w:p>
          <w:p w:rsidR="00C42B62" w:rsidRPr="007F7634" w:rsidRDefault="00C42B62" w:rsidP="00C42B62">
            <w:pPr>
              <w:autoSpaceDE w:val="0"/>
              <w:autoSpaceDN w:val="0"/>
              <w:spacing w:before="0"/>
              <w:rPr>
                <w:sz w:val="20"/>
                <w:szCs w:val="20"/>
              </w:rPr>
            </w:pPr>
            <w:r w:rsidRPr="007F7634">
              <w:rPr>
                <w:sz w:val="20"/>
                <w:szCs w:val="20"/>
              </w:rPr>
              <w:t>(7) Štátny zamestnanec, ktorý je členom riadiaceho, kontrolného alebo dozorného orgánu právnickej osoby v prípadoch uvedených v odseku 6, nemôže od tejto právnickej osoby poberať odmenu, iný príjem alebo ďalšiu výhodu.</w:t>
            </w:r>
          </w:p>
          <w:p w:rsidR="00C42B62" w:rsidRPr="007F7634" w:rsidRDefault="00C42B62" w:rsidP="00C42B62">
            <w:pPr>
              <w:autoSpaceDE w:val="0"/>
              <w:autoSpaceDN w:val="0"/>
              <w:spacing w:before="0"/>
              <w:rPr>
                <w:sz w:val="20"/>
                <w:szCs w:val="20"/>
              </w:rPr>
            </w:pPr>
            <w:r w:rsidRPr="007F7634">
              <w:rPr>
                <w:sz w:val="20"/>
                <w:szCs w:val="20"/>
              </w:rPr>
              <w:t xml:space="preserve">(8) Štátny zamestnanec je povinný do 30 dní odo dňa vzniku štátnozamestnaneckého pomeru skončiť podnikanie spôsobom vyplývajúcim z osobitných predpisov. Štátny zamestnanec je povinný do 30 dní odo dňa vzniku štátnozamestnaneckého pomeru </w:t>
            </w:r>
            <w:r w:rsidRPr="007F7634">
              <w:rPr>
                <w:sz w:val="20"/>
                <w:szCs w:val="20"/>
              </w:rPr>
              <w:lastRenderedPageBreak/>
              <w:t>skončiť inú zárobkovú činnosť, ktorá je zhodná alebo obdobná s opisom činností jeho štátnozamestnaneckého miesta, a členstvo v riadiacom, kontrolnom alebo dozornom orgáne právnickej osoby spôsobom vyplývajúcim z osobitných predpisov, ak vykonávanie týchto činností je v rozpore s odsekmi 3 až 6.</w:t>
            </w:r>
          </w:p>
          <w:p w:rsidR="00C42B62" w:rsidRPr="007F7634" w:rsidRDefault="00C42B62" w:rsidP="00C42B62">
            <w:pPr>
              <w:autoSpaceDE w:val="0"/>
              <w:autoSpaceDN w:val="0"/>
              <w:spacing w:before="0"/>
              <w:rPr>
                <w:sz w:val="20"/>
                <w:szCs w:val="20"/>
              </w:rPr>
            </w:pPr>
            <w:r w:rsidRPr="007F7634">
              <w:rPr>
                <w:sz w:val="20"/>
                <w:szCs w:val="20"/>
              </w:rPr>
              <w:t>§ 23</w:t>
            </w:r>
          </w:p>
          <w:p w:rsidR="00C42B62" w:rsidRPr="007F7634" w:rsidRDefault="00C42B62" w:rsidP="00C42B62">
            <w:pPr>
              <w:autoSpaceDE w:val="0"/>
              <w:autoSpaceDN w:val="0"/>
              <w:spacing w:before="0"/>
              <w:rPr>
                <w:sz w:val="20"/>
                <w:szCs w:val="20"/>
              </w:rPr>
            </w:pPr>
            <w:r w:rsidRPr="007F7634">
              <w:rPr>
                <w:sz w:val="20"/>
                <w:szCs w:val="20"/>
              </w:rPr>
              <w:t>(1) Na členenie ústredného orgánu štátnej správy sa primerane použije § 5.</w:t>
            </w:r>
          </w:p>
          <w:p w:rsidR="00C42B62" w:rsidRPr="007F7634" w:rsidRDefault="00C42B62" w:rsidP="00C42B62">
            <w:pPr>
              <w:autoSpaceDE w:val="0"/>
              <w:autoSpaceDN w:val="0"/>
              <w:spacing w:before="0"/>
              <w:rPr>
                <w:sz w:val="20"/>
                <w:szCs w:val="20"/>
              </w:rPr>
            </w:pPr>
            <w:r w:rsidRPr="007F7634">
              <w:rPr>
                <w:sz w:val="20"/>
                <w:szCs w:val="20"/>
              </w:rPr>
              <w:t>(2) Organizačnú štruktúru ústredného orgánu štátnej správy určuje organizačný poriadok, ktorý vydáva vedúci, predseda alebo riaditeľ príslušného ústredného orgánu štátnej správy.</w:t>
            </w:r>
          </w:p>
          <w:p w:rsidR="00C42B62" w:rsidRPr="007F7634" w:rsidRDefault="00C42B62" w:rsidP="00C42B62">
            <w:pPr>
              <w:autoSpaceDE w:val="0"/>
              <w:autoSpaceDN w:val="0"/>
              <w:spacing w:before="0"/>
              <w:rPr>
                <w:sz w:val="20"/>
                <w:szCs w:val="20"/>
              </w:rPr>
            </w:pPr>
            <w:r w:rsidRPr="007F7634">
              <w:rPr>
                <w:sz w:val="20"/>
                <w:szCs w:val="20"/>
              </w:rPr>
              <w:t>(1) Štátny zamestnanec je povinný</w:t>
            </w:r>
          </w:p>
          <w:p w:rsidR="00C42B62" w:rsidRPr="007F7634" w:rsidRDefault="00C42B62" w:rsidP="00C42B62">
            <w:pPr>
              <w:autoSpaceDE w:val="0"/>
              <w:autoSpaceDN w:val="0"/>
              <w:spacing w:before="0"/>
              <w:rPr>
                <w:sz w:val="20"/>
                <w:szCs w:val="20"/>
              </w:rPr>
            </w:pPr>
            <w:r w:rsidRPr="007F7634">
              <w:rPr>
                <w:sz w:val="20"/>
                <w:szCs w:val="20"/>
              </w:rPr>
              <w:t>a) dodržiavať Ústavu Slovenskej republiky, ústavné zákony, zákony, iné všeobecne záväzné právne predpisy a právne záväzné akty Európskej únie a služobné predpisy pri vykonávaní štátnej služby a uplatňovať ich podľa svojho najlepšieho vedomia a svedomia, rešpektovať a chrániť ľudskú dôstojnosť a ľudské práva,</w:t>
            </w:r>
          </w:p>
          <w:p w:rsidR="00C42B62" w:rsidRPr="007F7634" w:rsidRDefault="00C42B62" w:rsidP="00C42B62">
            <w:pPr>
              <w:autoSpaceDE w:val="0"/>
              <w:autoSpaceDN w:val="0"/>
              <w:spacing w:before="0"/>
              <w:rPr>
                <w:sz w:val="20"/>
                <w:szCs w:val="20"/>
              </w:rPr>
            </w:pPr>
            <w:r w:rsidRPr="007F7634">
              <w:rPr>
                <w:sz w:val="20"/>
                <w:szCs w:val="20"/>
              </w:rPr>
              <w:t>b) vykonávať štátnu službu politicky neutrálne a nestranne a zdržať sa pri vykonávaní štátnej služby všetkého, čo by mohlo ohroziť dôveru v nestrannosť a objektívnosť konania a rozhodovania,</w:t>
            </w:r>
          </w:p>
          <w:p w:rsidR="00C42B62" w:rsidRPr="007F7634" w:rsidRDefault="00C42B62" w:rsidP="00C42B62">
            <w:pPr>
              <w:autoSpaceDE w:val="0"/>
              <w:autoSpaceDN w:val="0"/>
              <w:spacing w:before="0"/>
              <w:rPr>
                <w:sz w:val="20"/>
                <w:szCs w:val="20"/>
              </w:rPr>
            </w:pPr>
            <w:r w:rsidRPr="007F7634">
              <w:rPr>
                <w:sz w:val="20"/>
                <w:szCs w:val="20"/>
              </w:rPr>
              <w:t>c) zachovávať mlčanlivosť o skutočnostiach, o ktorých sa dozvedel v súvislosti s vykonávaním štátnej služby a ktoré v záujme služobného úradu nemožno oznamovať iným osobám,</w:t>
            </w:r>
          </w:p>
          <w:p w:rsidR="00C42B62" w:rsidRPr="007F7634" w:rsidRDefault="00C42B62" w:rsidP="00C42B62">
            <w:pPr>
              <w:autoSpaceDE w:val="0"/>
              <w:autoSpaceDN w:val="0"/>
              <w:spacing w:before="0"/>
              <w:rPr>
                <w:sz w:val="20"/>
                <w:szCs w:val="20"/>
              </w:rPr>
            </w:pPr>
            <w:r w:rsidRPr="007F7634">
              <w:rPr>
                <w:sz w:val="20"/>
                <w:szCs w:val="20"/>
              </w:rPr>
              <w:t>d) zdržať sa konania, ktoré by mohlo viesť ku konfliktu záujmu služobného úradu s osobnými záujmami, najmä nezneužívať informácie získané v súvislosti s vykonávaním štátnej služby na vlastný prospech alebo na prospech iného,</w:t>
            </w:r>
          </w:p>
          <w:p w:rsidR="00C42B62" w:rsidRPr="007F7634" w:rsidRDefault="00C42B62" w:rsidP="00C42B62">
            <w:pPr>
              <w:autoSpaceDE w:val="0"/>
              <w:autoSpaceDN w:val="0"/>
              <w:spacing w:before="0"/>
              <w:rPr>
                <w:sz w:val="20"/>
                <w:szCs w:val="20"/>
              </w:rPr>
            </w:pPr>
            <w:r w:rsidRPr="007F7634">
              <w:rPr>
                <w:sz w:val="20"/>
                <w:szCs w:val="20"/>
              </w:rPr>
              <w:t>e) plniť služobné úlohy osobne, riadne a včas,</w:t>
            </w:r>
          </w:p>
          <w:p w:rsidR="00C42B62" w:rsidRPr="007F7634" w:rsidRDefault="00C42B62" w:rsidP="00C42B62">
            <w:pPr>
              <w:autoSpaceDE w:val="0"/>
              <w:autoSpaceDN w:val="0"/>
              <w:spacing w:before="0"/>
              <w:rPr>
                <w:sz w:val="20"/>
                <w:szCs w:val="20"/>
              </w:rPr>
            </w:pPr>
            <w:r w:rsidRPr="007F7634">
              <w:rPr>
                <w:sz w:val="20"/>
                <w:szCs w:val="20"/>
              </w:rPr>
              <w:t>f) zastupovať vedúceho zamestnanca v rozsahu určenom služobným úradom,</w:t>
            </w:r>
          </w:p>
          <w:p w:rsidR="00C42B62" w:rsidRPr="007F7634" w:rsidRDefault="00C42B62" w:rsidP="00C42B62">
            <w:pPr>
              <w:autoSpaceDE w:val="0"/>
              <w:autoSpaceDN w:val="0"/>
              <w:spacing w:before="0"/>
              <w:rPr>
                <w:sz w:val="20"/>
                <w:szCs w:val="20"/>
              </w:rPr>
            </w:pPr>
            <w:r w:rsidRPr="007F7634">
              <w:rPr>
                <w:sz w:val="20"/>
                <w:szCs w:val="20"/>
              </w:rPr>
              <w:t xml:space="preserve">g) zastupovať nadriadeného vedúceho zamestnanca na </w:t>
            </w:r>
            <w:r w:rsidRPr="007F7634">
              <w:rPr>
                <w:sz w:val="20"/>
                <w:szCs w:val="20"/>
              </w:rPr>
              <w:lastRenderedPageBreak/>
              <w:t>základe jeho poverenia podľa § 62 ods. 1 písm. f),</w:t>
            </w:r>
          </w:p>
          <w:p w:rsidR="00C42B62" w:rsidRPr="007F7634" w:rsidRDefault="00C42B62" w:rsidP="00C42B62">
            <w:pPr>
              <w:autoSpaceDE w:val="0"/>
              <w:autoSpaceDN w:val="0"/>
              <w:spacing w:before="0"/>
              <w:rPr>
                <w:sz w:val="20"/>
                <w:szCs w:val="20"/>
              </w:rPr>
            </w:pPr>
            <w:r w:rsidRPr="007F7634">
              <w:rPr>
                <w:sz w:val="20"/>
                <w:szCs w:val="20"/>
              </w:rPr>
              <w:t>h) vykonávať služobné úlohy, ktoré sú v súlade s opisom činností jeho štátnozamestnaneckého miesta,</w:t>
            </w:r>
          </w:p>
          <w:p w:rsidR="00C42B62" w:rsidRPr="007F7634" w:rsidRDefault="00C42B62" w:rsidP="00C42B62">
            <w:pPr>
              <w:autoSpaceDE w:val="0"/>
              <w:autoSpaceDN w:val="0"/>
              <w:spacing w:before="0"/>
              <w:rPr>
                <w:sz w:val="20"/>
                <w:szCs w:val="20"/>
              </w:rPr>
            </w:pPr>
            <w:r w:rsidRPr="007F7634">
              <w:rPr>
                <w:sz w:val="20"/>
                <w:szCs w:val="20"/>
              </w:rPr>
              <w:t>i) riadiť sa pri vykonávaní štátnej služby pokynmi vedúceho zamestnanca, ak sú v súlade so všeobecne záväznými právnymi predpismi a služobnými predpismi,</w:t>
            </w:r>
          </w:p>
          <w:p w:rsidR="00C42B62" w:rsidRPr="007F7634" w:rsidRDefault="00C42B62" w:rsidP="00C42B62">
            <w:pPr>
              <w:autoSpaceDE w:val="0"/>
              <w:autoSpaceDN w:val="0"/>
              <w:spacing w:before="0"/>
              <w:rPr>
                <w:sz w:val="20"/>
                <w:szCs w:val="20"/>
              </w:rPr>
            </w:pPr>
            <w:r w:rsidRPr="007F7634">
              <w:rPr>
                <w:sz w:val="20"/>
                <w:szCs w:val="20"/>
              </w:rPr>
              <w:t>j) dodržiavať určený týždenný služobný čas alebo kratší týždenný služobný čas,</w:t>
            </w:r>
          </w:p>
          <w:p w:rsidR="00C42B62" w:rsidRPr="007F7634" w:rsidRDefault="00C42B62" w:rsidP="00C42B62">
            <w:pPr>
              <w:autoSpaceDE w:val="0"/>
              <w:autoSpaceDN w:val="0"/>
              <w:spacing w:before="0"/>
              <w:rPr>
                <w:sz w:val="20"/>
                <w:szCs w:val="20"/>
              </w:rPr>
            </w:pPr>
            <w:r w:rsidRPr="007F7634">
              <w:rPr>
                <w:sz w:val="20"/>
                <w:szCs w:val="20"/>
              </w:rPr>
              <w:t>k) prehlbovať si kvalifikáciu,</w:t>
            </w:r>
          </w:p>
          <w:p w:rsidR="00C42B62" w:rsidRPr="007F7634" w:rsidRDefault="00C42B62" w:rsidP="00C42B62">
            <w:pPr>
              <w:autoSpaceDE w:val="0"/>
              <w:autoSpaceDN w:val="0"/>
              <w:spacing w:before="0"/>
              <w:rPr>
                <w:sz w:val="20"/>
                <w:szCs w:val="20"/>
              </w:rPr>
            </w:pPr>
            <w:r w:rsidRPr="007F7634">
              <w:rPr>
                <w:sz w:val="20"/>
                <w:szCs w:val="20"/>
              </w:rPr>
              <w:t>l) poskytnúť služobnému úradu osobné údaje, ktoré sú nevyhnutné na realizáciu práv a povinností vyplývajúcich zo štátnozamestnaneckého pomeru,</w:t>
            </w:r>
          </w:p>
          <w:p w:rsidR="00C42B62" w:rsidRPr="007F7634" w:rsidRDefault="00C42B62" w:rsidP="00C42B62">
            <w:pPr>
              <w:autoSpaceDE w:val="0"/>
              <w:autoSpaceDN w:val="0"/>
              <w:spacing w:before="0"/>
              <w:rPr>
                <w:sz w:val="20"/>
                <w:szCs w:val="20"/>
              </w:rPr>
            </w:pPr>
            <w:r w:rsidRPr="007F7634">
              <w:rPr>
                <w:sz w:val="20"/>
                <w:szCs w:val="20"/>
              </w:rPr>
              <w:t>m) ochraňovať majetok štátu, ktorý mu bol zverený, pred poškodením, stratou, zničením a zneužitím, nakladať s ním účelne a hospodárne a využívať ho iba na oprávnené účely,</w:t>
            </w:r>
          </w:p>
          <w:p w:rsidR="00C42B62" w:rsidRPr="007F7634" w:rsidRDefault="00C42B62" w:rsidP="00C42B62">
            <w:pPr>
              <w:autoSpaceDE w:val="0"/>
              <w:autoSpaceDN w:val="0"/>
              <w:spacing w:before="0"/>
              <w:rPr>
                <w:sz w:val="20"/>
                <w:szCs w:val="20"/>
              </w:rPr>
            </w:pPr>
            <w:r w:rsidRPr="007F7634">
              <w:rPr>
                <w:sz w:val="20"/>
                <w:szCs w:val="20"/>
              </w:rPr>
              <w:t>n) plniť ďalšie povinnosti podľa tohto zákona.</w:t>
            </w:r>
          </w:p>
          <w:p w:rsidR="00C42B62" w:rsidRPr="007F7634" w:rsidRDefault="00C42B62" w:rsidP="00C42B62">
            <w:pPr>
              <w:autoSpaceDE w:val="0"/>
              <w:autoSpaceDN w:val="0"/>
              <w:spacing w:before="0"/>
              <w:rPr>
                <w:sz w:val="20"/>
                <w:szCs w:val="20"/>
              </w:rPr>
            </w:pPr>
            <w:r w:rsidRPr="007F7634">
              <w:rPr>
                <w:sz w:val="20"/>
                <w:szCs w:val="20"/>
              </w:rPr>
              <w:t>(2) Štátny zamestnanec je ďalej povinný oznámiť</w:t>
            </w:r>
          </w:p>
          <w:p w:rsidR="00C42B62" w:rsidRPr="007F7634" w:rsidRDefault="00C42B62" w:rsidP="00C42B62">
            <w:pPr>
              <w:autoSpaceDE w:val="0"/>
              <w:autoSpaceDN w:val="0"/>
              <w:spacing w:before="0"/>
              <w:rPr>
                <w:sz w:val="20"/>
                <w:szCs w:val="20"/>
              </w:rPr>
            </w:pPr>
            <w:r w:rsidRPr="007F7634">
              <w:rPr>
                <w:sz w:val="20"/>
                <w:szCs w:val="20"/>
              </w:rPr>
              <w:t>a) služobnému úradu sám alebo prostredníctvom súdom ustanoveného opatrovníka, že bol právoplatne pozbavený spôsobilosti na právne úkony alebo že jeho spôsobilosť na právne úkony bola obmedzená,</w:t>
            </w:r>
          </w:p>
          <w:p w:rsidR="00C42B62" w:rsidRPr="007F7634" w:rsidRDefault="00C42B62" w:rsidP="00C42B62">
            <w:pPr>
              <w:autoSpaceDE w:val="0"/>
              <w:autoSpaceDN w:val="0"/>
              <w:spacing w:before="0"/>
              <w:rPr>
                <w:sz w:val="20"/>
                <w:szCs w:val="20"/>
              </w:rPr>
            </w:pPr>
            <w:r w:rsidRPr="007F7634">
              <w:rPr>
                <w:sz w:val="20"/>
                <w:szCs w:val="20"/>
              </w:rPr>
              <w:t>b) bezodkladne priamo nadriadenému vedúcemu zamestnancovi vzťah podľa § 30, ktorý vznikol počas trvania štátnozamestnaneckého pomeru,</w:t>
            </w:r>
          </w:p>
          <w:p w:rsidR="00C42B62" w:rsidRPr="007F7634" w:rsidRDefault="00C42B62" w:rsidP="00C42B62">
            <w:pPr>
              <w:autoSpaceDE w:val="0"/>
              <w:autoSpaceDN w:val="0"/>
              <w:spacing w:before="0"/>
              <w:rPr>
                <w:sz w:val="20"/>
                <w:szCs w:val="20"/>
              </w:rPr>
            </w:pPr>
            <w:r w:rsidRPr="007F7634">
              <w:rPr>
                <w:sz w:val="20"/>
                <w:szCs w:val="20"/>
              </w:rPr>
              <w:t>c) služobnému úradu dôvody pre zaradenie štátneho zamestnanca mimo činnej štátnej služby uvedené v § 42 ods. 1,</w:t>
            </w:r>
          </w:p>
          <w:p w:rsidR="00C42B62" w:rsidRPr="007F7634" w:rsidRDefault="00C42B62" w:rsidP="00C42B62">
            <w:pPr>
              <w:autoSpaceDE w:val="0"/>
              <w:autoSpaceDN w:val="0"/>
              <w:spacing w:before="0"/>
              <w:rPr>
                <w:sz w:val="20"/>
                <w:szCs w:val="20"/>
              </w:rPr>
            </w:pPr>
            <w:r w:rsidRPr="007F7634">
              <w:rPr>
                <w:sz w:val="20"/>
                <w:szCs w:val="20"/>
              </w:rPr>
              <w:t>d) služobnému úradu výsledok trestného konania, v súvislosti s ktorým bol štátny zamestnanec zaradený mimo činnej štátnej služby podľa § 42 ods. 1,</w:t>
            </w:r>
          </w:p>
          <w:p w:rsidR="00C42B62" w:rsidRPr="007F7634" w:rsidRDefault="00C42B62" w:rsidP="00C42B62">
            <w:pPr>
              <w:autoSpaceDE w:val="0"/>
              <w:autoSpaceDN w:val="0"/>
              <w:spacing w:before="0"/>
              <w:rPr>
                <w:sz w:val="20"/>
                <w:szCs w:val="20"/>
              </w:rPr>
            </w:pPr>
            <w:r w:rsidRPr="007F7634">
              <w:rPr>
                <w:sz w:val="20"/>
                <w:szCs w:val="20"/>
              </w:rPr>
              <w:t>e) služobnému úradu, že bol právoplatne odsúdený za trestný čin,</w:t>
            </w:r>
          </w:p>
          <w:p w:rsidR="00C42B62" w:rsidRPr="007F7634" w:rsidRDefault="00C42B62" w:rsidP="00C42B62">
            <w:pPr>
              <w:autoSpaceDE w:val="0"/>
              <w:autoSpaceDN w:val="0"/>
              <w:spacing w:before="0"/>
              <w:rPr>
                <w:sz w:val="20"/>
                <w:szCs w:val="20"/>
              </w:rPr>
            </w:pPr>
            <w:r w:rsidRPr="007F7634">
              <w:rPr>
                <w:sz w:val="20"/>
                <w:szCs w:val="20"/>
              </w:rPr>
              <w:t>f) vedúcemu zamestnancovi stratu bezúhonnosti a predložiť mu rozhodnutie zakladajúce stratu bezúhonnosti,</w:t>
            </w:r>
          </w:p>
          <w:p w:rsidR="00C42B62" w:rsidRPr="007F7634" w:rsidRDefault="00C42B62" w:rsidP="00C42B62">
            <w:pPr>
              <w:autoSpaceDE w:val="0"/>
              <w:autoSpaceDN w:val="0"/>
              <w:spacing w:before="0"/>
              <w:rPr>
                <w:sz w:val="20"/>
                <w:szCs w:val="20"/>
              </w:rPr>
            </w:pPr>
            <w:r w:rsidRPr="007F7634">
              <w:rPr>
                <w:sz w:val="20"/>
                <w:szCs w:val="20"/>
              </w:rPr>
              <w:t xml:space="preserve">g) vedúcemu zamestnancovi alebo orgánu činnému v trestnom konaní stratu, poškodenie, zničenie a </w:t>
            </w:r>
            <w:r w:rsidRPr="007F7634">
              <w:rPr>
                <w:sz w:val="20"/>
                <w:szCs w:val="20"/>
              </w:rPr>
              <w:lastRenderedPageBreak/>
              <w:t>zneužitie majetku vo vlastníctve alebo v správe služobného úradu.</w:t>
            </w:r>
          </w:p>
          <w:p w:rsidR="00C42B62" w:rsidRPr="007F7634" w:rsidRDefault="00C42B62" w:rsidP="00C42B62">
            <w:pPr>
              <w:autoSpaceDE w:val="0"/>
              <w:autoSpaceDN w:val="0"/>
              <w:spacing w:before="0"/>
              <w:rPr>
                <w:sz w:val="20"/>
                <w:szCs w:val="20"/>
              </w:rPr>
            </w:pPr>
            <w:r w:rsidRPr="007F7634">
              <w:rPr>
                <w:sz w:val="20"/>
                <w:szCs w:val="20"/>
              </w:rPr>
              <w:t>(3) Ak sa štátny zamestnanec domnieva, že pokyn, ktorý mu bol uložený, je v rozpore so všeobecne záväznými právnymi predpismi alebo so služobnými predpismi, je povinný písomne upozorniť na túto skutočnosť vedúceho zamestnanca skôr, ako tento pokyn začne plniť. Ak vedúci zamestnanec trvá na splnení pokynu, je povinný oznámiť to štátnemu zamestnancovi písomne.</w:t>
            </w:r>
          </w:p>
          <w:p w:rsidR="00C42B62" w:rsidRPr="007F7634" w:rsidRDefault="00C42B62" w:rsidP="00C42B62">
            <w:pPr>
              <w:autoSpaceDE w:val="0"/>
              <w:autoSpaceDN w:val="0"/>
              <w:spacing w:before="0"/>
              <w:rPr>
                <w:sz w:val="20"/>
                <w:szCs w:val="20"/>
              </w:rPr>
            </w:pPr>
          </w:p>
          <w:p w:rsidR="00285637" w:rsidRPr="007F7634" w:rsidRDefault="00285637" w:rsidP="00285637">
            <w:pPr>
              <w:autoSpaceDE w:val="0"/>
              <w:autoSpaceDN w:val="0"/>
              <w:spacing w:before="0"/>
              <w:rPr>
                <w:sz w:val="20"/>
                <w:szCs w:val="20"/>
              </w:rPr>
            </w:pPr>
            <w:r w:rsidRPr="007F7634">
              <w:rPr>
                <w:sz w:val="20"/>
                <w:szCs w:val="20"/>
              </w:rPr>
              <w:t>(2) Štátny zamestnanec ďalej nesmie</w:t>
            </w:r>
          </w:p>
          <w:p w:rsidR="00285637" w:rsidRPr="007F7634" w:rsidRDefault="00285637" w:rsidP="00285637">
            <w:pPr>
              <w:autoSpaceDE w:val="0"/>
              <w:autoSpaceDN w:val="0"/>
              <w:spacing w:before="0"/>
              <w:rPr>
                <w:sz w:val="20"/>
                <w:szCs w:val="20"/>
              </w:rPr>
            </w:pPr>
            <w:r w:rsidRPr="007F7634">
              <w:rPr>
                <w:sz w:val="20"/>
                <w:szCs w:val="20"/>
              </w:rPr>
              <w:t>a) podnikať,</w:t>
            </w:r>
          </w:p>
          <w:p w:rsidR="00285637" w:rsidRPr="007F7634" w:rsidRDefault="00285637" w:rsidP="00285637">
            <w:pPr>
              <w:autoSpaceDE w:val="0"/>
              <w:autoSpaceDN w:val="0"/>
              <w:spacing w:before="0"/>
              <w:rPr>
                <w:sz w:val="20"/>
                <w:szCs w:val="20"/>
              </w:rPr>
            </w:pPr>
            <w:r w:rsidRPr="007F7634">
              <w:rPr>
                <w:sz w:val="20"/>
                <w:szCs w:val="20"/>
              </w:rPr>
              <w:t>b) vykonávať inú zárobkovú činnosť, ktorá je zhodná alebo obdobná s opisom činností jeho štátnozamestnaneckého miesta; inou zárobkovou činnosťou na účely tohto zákona sa rozumie činnosť, ktorá zakladá nárok na príjem zdaňovaný podľa osobitného predpisu,</w:t>
            </w:r>
          </w:p>
          <w:p w:rsidR="00C42B62" w:rsidRPr="007F7634" w:rsidRDefault="00285637" w:rsidP="00C42B62">
            <w:pPr>
              <w:autoSpaceDE w:val="0"/>
              <w:autoSpaceDN w:val="0"/>
              <w:spacing w:before="0"/>
              <w:rPr>
                <w:sz w:val="20"/>
                <w:szCs w:val="20"/>
              </w:rPr>
            </w:pPr>
            <w:r w:rsidRPr="007F7634">
              <w:rPr>
                <w:sz w:val="20"/>
                <w:szCs w:val="20"/>
              </w:rPr>
              <w:t>c) byť členom riadiacich, kontrolných alebo dozorných orgánov právnických osôb.</w:t>
            </w:r>
          </w:p>
          <w:p w:rsidR="00285637" w:rsidRPr="007F7634" w:rsidRDefault="00285637" w:rsidP="00D7682C">
            <w:pPr>
              <w:autoSpaceDE w:val="0"/>
              <w:autoSpaceDN w:val="0"/>
              <w:spacing w:before="0"/>
              <w:jc w:val="center"/>
              <w:rPr>
                <w:sz w:val="20"/>
                <w:szCs w:val="20"/>
              </w:rPr>
            </w:pPr>
          </w:p>
          <w:p w:rsidR="00285637" w:rsidRPr="007F7634" w:rsidRDefault="00285637" w:rsidP="00285637">
            <w:pPr>
              <w:autoSpaceDE w:val="0"/>
              <w:autoSpaceDN w:val="0"/>
              <w:spacing w:before="0"/>
              <w:rPr>
                <w:sz w:val="20"/>
                <w:szCs w:val="20"/>
              </w:rPr>
            </w:pPr>
            <w:r w:rsidRPr="007F7634">
              <w:rPr>
                <w:sz w:val="20"/>
                <w:szCs w:val="20"/>
              </w:rPr>
              <w:t>(1) Štátny zamestnanec je povinný</w:t>
            </w:r>
          </w:p>
          <w:p w:rsidR="00285637" w:rsidRPr="007F7634" w:rsidRDefault="00285637" w:rsidP="00285637">
            <w:pPr>
              <w:autoSpaceDE w:val="0"/>
              <w:autoSpaceDN w:val="0"/>
              <w:spacing w:before="0"/>
              <w:rPr>
                <w:sz w:val="20"/>
                <w:szCs w:val="20"/>
              </w:rPr>
            </w:pPr>
            <w:r w:rsidRPr="007F7634">
              <w:rPr>
                <w:sz w:val="20"/>
                <w:szCs w:val="20"/>
              </w:rPr>
              <w:t>c) zachovávať mlčanlivosť o skutočnostiach, o ktorých sa dozvedel v súvislosti s vykonávaním štátnej služby a ktoré v záujme služobného úradu nemožno oznamovať iným osobám,</w:t>
            </w:r>
          </w:p>
          <w:p w:rsidR="00285637" w:rsidRPr="007F7634" w:rsidRDefault="00285637" w:rsidP="00285637">
            <w:pPr>
              <w:autoSpaceDE w:val="0"/>
              <w:autoSpaceDN w:val="0"/>
              <w:spacing w:before="0"/>
              <w:rPr>
                <w:sz w:val="20"/>
                <w:szCs w:val="20"/>
              </w:rPr>
            </w:pPr>
            <w:r w:rsidRPr="007F7634">
              <w:rPr>
                <w:sz w:val="20"/>
                <w:szCs w:val="20"/>
              </w:rPr>
              <w:t>(1) Povinná osoba obmedzí sprístupnenie informácie alebo informáciu nesprístupní, ak</w:t>
            </w:r>
          </w:p>
          <w:p w:rsidR="00285637" w:rsidRPr="007F7634" w:rsidRDefault="00285637" w:rsidP="00285637">
            <w:pPr>
              <w:autoSpaceDE w:val="0"/>
              <w:autoSpaceDN w:val="0"/>
              <w:spacing w:before="0"/>
              <w:rPr>
                <w:sz w:val="20"/>
                <w:szCs w:val="20"/>
              </w:rPr>
            </w:pPr>
            <w:r w:rsidRPr="007F7634">
              <w:rPr>
                <w:sz w:val="20"/>
                <w:szCs w:val="20"/>
              </w:rPr>
              <w:t>g) by to bolo v rozpore s právne záväznými aktmi Európskych spoločenstiev a Európskej únie alebo s medzinárodnou zmluvou, ktorou je Slovenská republika viazaná</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bCs/>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lastRenderedPageBreak/>
              <w:t>Č:19</w:t>
            </w:r>
          </w:p>
          <w:p w:rsidR="00A248B1" w:rsidRPr="007F7634" w:rsidRDefault="00A248B1" w:rsidP="00DF5BC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30A41">
            <w:pPr>
              <w:pStyle w:val="tl10ptPodaokraja"/>
              <w:ind w:right="63"/>
            </w:pPr>
            <w:r w:rsidRPr="007F7634">
              <w:t>1. Členské štáty informujú Komisiu o svojich postupoch posudzovania, notifikácie orgánov posudzovania zhody a monitorovania týchto orgánov a o všetkých súvisiacich zmenách.</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285637" w:rsidP="00721E45">
            <w:pPr>
              <w:autoSpaceDE w:val="0"/>
              <w:autoSpaceDN w:val="0"/>
              <w:spacing w:before="0"/>
              <w:jc w:val="center"/>
              <w:rPr>
                <w:sz w:val="20"/>
                <w:szCs w:val="20"/>
              </w:rPr>
            </w:pPr>
            <w:r w:rsidRPr="007F7634">
              <w:rPr>
                <w:sz w:val="20"/>
                <w:szCs w:val="20"/>
              </w:rPr>
              <w:t>575/2001 Z. z.</w:t>
            </w: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D92E40">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285637" w:rsidP="008322B7">
            <w:pPr>
              <w:autoSpaceDE w:val="0"/>
              <w:autoSpaceDN w:val="0"/>
              <w:spacing w:before="0"/>
              <w:jc w:val="center"/>
              <w:rPr>
                <w:sz w:val="20"/>
                <w:szCs w:val="20"/>
              </w:rPr>
            </w:pPr>
            <w:r w:rsidRPr="007F7634">
              <w:rPr>
                <w:sz w:val="20"/>
                <w:szCs w:val="20"/>
              </w:rPr>
              <w:t>§ 35</w:t>
            </w:r>
          </w:p>
          <w:p w:rsidR="00285637" w:rsidRPr="007F7634" w:rsidRDefault="00285637" w:rsidP="008322B7">
            <w:pPr>
              <w:autoSpaceDE w:val="0"/>
              <w:autoSpaceDN w:val="0"/>
              <w:spacing w:before="0"/>
              <w:jc w:val="center"/>
              <w:rPr>
                <w:sz w:val="20"/>
                <w:szCs w:val="20"/>
              </w:rPr>
            </w:pPr>
            <w:r w:rsidRPr="007F7634">
              <w:rPr>
                <w:sz w:val="20"/>
                <w:szCs w:val="20"/>
              </w:rPr>
              <w:t>O: 7</w:t>
            </w:r>
          </w:p>
          <w:p w:rsidR="00A248B1" w:rsidRPr="007F7634" w:rsidRDefault="00A248B1" w:rsidP="008322B7">
            <w:pPr>
              <w:autoSpaceDE w:val="0"/>
              <w:autoSpaceDN w:val="0"/>
              <w:spacing w:before="0"/>
              <w:jc w:val="center"/>
              <w:rPr>
                <w:sz w:val="20"/>
                <w:szCs w:val="20"/>
              </w:rPr>
            </w:pPr>
          </w:p>
          <w:p w:rsidR="00A248B1" w:rsidRPr="007F7634" w:rsidRDefault="00A248B1" w:rsidP="00E704DA">
            <w:pPr>
              <w:autoSpaceDE w:val="0"/>
              <w:autoSpaceDN w:val="0"/>
              <w:spacing w:before="0"/>
              <w:rPr>
                <w:sz w:val="20"/>
                <w:szCs w:val="20"/>
              </w:rPr>
            </w:pPr>
          </w:p>
          <w:p w:rsidR="00A248B1" w:rsidRPr="007F7634" w:rsidRDefault="00A248B1" w:rsidP="00E704DA">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285637" w:rsidP="003E334E">
            <w:pPr>
              <w:autoSpaceDE w:val="0"/>
              <w:autoSpaceDN w:val="0"/>
              <w:spacing w:before="0"/>
              <w:jc w:val="left"/>
              <w:rPr>
                <w:sz w:val="20"/>
                <w:szCs w:val="20"/>
              </w:rPr>
            </w:pPr>
            <w:r w:rsidRPr="007F7634">
              <w:rPr>
                <w:sz w:val="20"/>
                <w:szCs w:val="20"/>
              </w:rPr>
              <w:t>(7) Ministerstvá a ostatné ústredné orgány štátnej správy v rozsahu vymedzenej pôsobnosti plnia voči orgánom Európskej únie informačnú a oznamovaciu povinnosť, ktorá im vyplýva z právne záväzných aktov týchto orgánov.</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lastRenderedPageBreak/>
              <w:t>Č:19</w:t>
            </w:r>
          </w:p>
          <w:p w:rsidR="00A248B1" w:rsidRPr="007F7634" w:rsidRDefault="00A248B1" w:rsidP="00DF5BC0">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80844">
            <w:pPr>
              <w:pStyle w:val="tl10ptPodaokraja"/>
              <w:autoSpaceDE/>
              <w:autoSpaceDN/>
              <w:ind w:right="63"/>
            </w:pPr>
            <w:r w:rsidRPr="007F7634">
              <w:t>2. Komisia prostredníctvom informačného systému, ktorý sprístupní na tento účel, tieto informácie zverejňuje.</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285637"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93293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C0916">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546C24" w:rsidP="00546C24">
            <w:pPr>
              <w:autoSpaceDE w:val="0"/>
              <w:autoSpaceDN w:val="0"/>
              <w:spacing w:before="0"/>
              <w:jc w:val="left"/>
              <w:rPr>
                <w:bCs/>
                <w:sz w:val="20"/>
                <w:szCs w:val="20"/>
              </w:rPr>
            </w:pPr>
            <w:r w:rsidRPr="007F7634">
              <w:rPr>
                <w:bCs/>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t>Č:20</w:t>
            </w:r>
          </w:p>
          <w:p w:rsidR="00A248B1" w:rsidRPr="007F7634" w:rsidRDefault="00A248B1" w:rsidP="00DF5BC0">
            <w:pPr>
              <w:autoSpaceDE w:val="0"/>
              <w:autoSpaceDN w:val="0"/>
              <w:spacing w:before="0"/>
              <w:jc w:val="center"/>
              <w:rPr>
                <w:sz w:val="20"/>
                <w:szCs w:val="20"/>
              </w:rPr>
            </w:pPr>
            <w:r w:rsidRPr="007F7634">
              <w:rPr>
                <w:sz w:val="20"/>
                <w:szCs w:val="20"/>
              </w:rPr>
              <w:t>O:1</w:t>
            </w:r>
          </w:p>
          <w:p w:rsidR="00A248B1" w:rsidRPr="007F7634" w:rsidRDefault="00A248B1" w:rsidP="00DF5BC0">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30A41">
            <w:pPr>
              <w:pStyle w:val="tl10ptPodaokraja"/>
              <w:ind w:right="63"/>
            </w:pPr>
            <w:r w:rsidRPr="007F7634">
              <w:t>1. Ak notifikovaný orgán uzatvára subdodávateľské zmluvy na osobitné úlohy spojené s posudzovaním zhody alebo využíva dcérsku spoločnosť, zabezpečí, aby subdodávateľ alebo dcérska spoločnosť spĺňali požiadavky stanovené v prílohe III, a zodpovedajúcim spôsobom informuje notifikujúci orgán.</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546C24" w:rsidP="00CD409D">
            <w:pPr>
              <w:autoSpaceDE w:val="0"/>
              <w:autoSpaceDN w:val="0"/>
              <w:spacing w:before="0"/>
              <w:jc w:val="center"/>
              <w:rPr>
                <w:sz w:val="20"/>
                <w:szCs w:val="20"/>
              </w:rPr>
            </w:pPr>
            <w:r w:rsidRPr="007F7634">
              <w:rPr>
                <w:sz w:val="20"/>
                <w:szCs w:val="20"/>
              </w:rPr>
              <w:t>§ 21</w:t>
            </w:r>
          </w:p>
          <w:p w:rsidR="00A248B1" w:rsidRPr="007F7634" w:rsidRDefault="00546C24" w:rsidP="00CD409D">
            <w:pPr>
              <w:autoSpaceDE w:val="0"/>
              <w:autoSpaceDN w:val="0"/>
              <w:spacing w:before="0"/>
              <w:jc w:val="center"/>
              <w:rPr>
                <w:sz w:val="20"/>
                <w:szCs w:val="20"/>
              </w:rPr>
            </w:pPr>
            <w:r w:rsidRPr="007F7634">
              <w:rPr>
                <w:sz w:val="20"/>
                <w:szCs w:val="20"/>
              </w:rPr>
              <w:t>O:6</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6203E0" w:rsidP="007A18AC">
            <w:pPr>
              <w:pStyle w:val="odsek"/>
              <w:spacing w:before="0"/>
              <w:ind w:firstLine="0"/>
              <w:rPr>
                <w:sz w:val="20"/>
                <w:szCs w:val="20"/>
              </w:rPr>
            </w:pPr>
            <w:r w:rsidRPr="007F7634">
              <w:rPr>
                <w:sz w:val="20"/>
                <w:szCs w:val="20"/>
              </w:rPr>
              <w:t>(6)</w:t>
            </w:r>
            <w:r w:rsidRPr="007F7634">
              <w:rPr>
                <w:sz w:val="20"/>
                <w:szCs w:val="20"/>
              </w:rPr>
              <w:tab/>
            </w:r>
            <w:r w:rsidR="00133CE0" w:rsidRPr="007F7634">
              <w:rPr>
                <w:sz w:val="20"/>
                <w:szCs w:val="20"/>
              </w:rPr>
              <w:t>Notifikovaná osoba môže so súhlasom žiadateľa o vykonanie posúdenia zhody zabezpečiť výkon niektorých činností spojených s posudzovaním zhody prostredníctvom svojej organizačnej zložky alebo prostredníctvom subdodávateľa; notifikovaná osoba pritom zodpovedá za to, že organizačná zložka alebo subdodávateľ spĺňa požiadavky podľa prílohy č. 3 a informuje o tom úrad.</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bCs/>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t>Č:20</w:t>
            </w:r>
          </w:p>
          <w:p w:rsidR="00A248B1" w:rsidRPr="007F7634" w:rsidRDefault="00A248B1" w:rsidP="00DF5BC0">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46C24">
            <w:pPr>
              <w:pStyle w:val="tl10ptPodaokraja"/>
              <w:ind w:right="63"/>
            </w:pPr>
            <w:r w:rsidRPr="007F7634">
              <w:t>2. Notifikované orgány nesú plnú zodpovednosť za úlohy vykonávané subdodávateľmi alebo dcérskymi spoločnosťami bez ohľadu na to, kde sú usadené.</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546C24"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F2AD8">
            <w:pPr>
              <w:autoSpaceDE w:val="0"/>
              <w:autoSpaceDN w:val="0"/>
              <w:spacing w:before="0"/>
              <w:jc w:val="center"/>
              <w:rPr>
                <w:sz w:val="20"/>
                <w:szCs w:val="20"/>
              </w:rPr>
            </w:pPr>
            <w:r w:rsidRPr="007F7634">
              <w:rPr>
                <w:sz w:val="20"/>
                <w:szCs w:val="20"/>
              </w:rPr>
              <w:t xml:space="preserve">§ 21 </w:t>
            </w:r>
          </w:p>
          <w:p w:rsidR="00A248B1" w:rsidRPr="007F7634" w:rsidRDefault="00546C24" w:rsidP="00EF2AD8">
            <w:pPr>
              <w:autoSpaceDE w:val="0"/>
              <w:autoSpaceDN w:val="0"/>
              <w:spacing w:before="0"/>
              <w:jc w:val="center"/>
              <w:rPr>
                <w:sz w:val="20"/>
                <w:szCs w:val="20"/>
              </w:rPr>
            </w:pPr>
            <w:r w:rsidRPr="007F7634">
              <w:rPr>
                <w:sz w:val="20"/>
                <w:szCs w:val="20"/>
              </w:rPr>
              <w:t>O: 7</w:t>
            </w:r>
          </w:p>
          <w:p w:rsidR="00A248B1" w:rsidRPr="007F7634" w:rsidRDefault="00A248B1" w:rsidP="00EF2AD8">
            <w:pPr>
              <w:autoSpaceDE w:val="0"/>
              <w:autoSpaceDN w:val="0"/>
              <w:spacing w:before="0"/>
              <w:jc w:val="center"/>
              <w:rPr>
                <w:sz w:val="20"/>
                <w:szCs w:val="20"/>
              </w:rPr>
            </w:pPr>
          </w:p>
          <w:p w:rsidR="00A248B1" w:rsidRPr="007F7634" w:rsidRDefault="00A248B1" w:rsidP="00EF2AD8">
            <w:pPr>
              <w:autoSpaceDE w:val="0"/>
              <w:autoSpaceDN w:val="0"/>
              <w:spacing w:before="0"/>
              <w:jc w:val="center"/>
              <w:rPr>
                <w:sz w:val="20"/>
                <w:szCs w:val="20"/>
              </w:rPr>
            </w:pPr>
          </w:p>
          <w:p w:rsidR="00A248B1" w:rsidRPr="007F7634" w:rsidRDefault="00A248B1" w:rsidP="00546C24">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546C24" w:rsidP="00EF2AD8">
            <w:pPr>
              <w:pStyle w:val="odsek"/>
              <w:tabs>
                <w:tab w:val="left" w:pos="1405"/>
              </w:tabs>
              <w:spacing w:before="0" w:after="0"/>
              <w:ind w:firstLine="0"/>
              <w:rPr>
                <w:sz w:val="20"/>
                <w:szCs w:val="20"/>
              </w:rPr>
            </w:pPr>
            <w:r w:rsidRPr="007F7634">
              <w:rPr>
                <w:sz w:val="20"/>
                <w:szCs w:val="20"/>
              </w:rPr>
              <w:t xml:space="preserve">(7) </w:t>
            </w:r>
            <w:r w:rsidR="002F274B" w:rsidRPr="007F7634">
              <w:rPr>
                <w:sz w:val="20"/>
                <w:szCs w:val="20"/>
              </w:rPr>
              <w:t>Za činnosť podľa odseku 6 voči žiadateľovi o vykonanie posúdenia zhody a voči orgánu dohľadu zodpovedá notifikovaná osoba.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2B547D">
            <w:pPr>
              <w:autoSpaceDE w:val="0"/>
              <w:autoSpaceDN w:val="0"/>
              <w:spacing w:before="0"/>
              <w:jc w:val="left"/>
              <w:rPr>
                <w:bCs/>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t>Č:20</w:t>
            </w:r>
          </w:p>
          <w:p w:rsidR="00A248B1" w:rsidRPr="007F7634" w:rsidRDefault="00A248B1" w:rsidP="00DF5BC0">
            <w:pPr>
              <w:autoSpaceDE w:val="0"/>
              <w:autoSpaceDN w:val="0"/>
              <w:spacing w:before="0"/>
              <w:jc w:val="center"/>
              <w:rPr>
                <w:sz w:val="20"/>
                <w:szCs w:val="20"/>
              </w:rPr>
            </w:pPr>
            <w:r w:rsidRPr="007F7634">
              <w:rPr>
                <w:sz w:val="20"/>
                <w:szCs w:val="20"/>
              </w:rPr>
              <w:t>O: 3</w:t>
            </w:r>
          </w:p>
          <w:p w:rsidR="00A248B1" w:rsidRPr="007F7634" w:rsidRDefault="00A248B1" w:rsidP="00EE4CF6">
            <w:pPr>
              <w:autoSpaceDE w:val="0"/>
              <w:autoSpaceDN w:val="0"/>
              <w:spacing w:before="0"/>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30A41">
            <w:pPr>
              <w:pStyle w:val="tl10ptPodaokraja"/>
              <w:ind w:right="63"/>
            </w:pPr>
            <w:r w:rsidRPr="007F7634">
              <w:t>3. Na činnosti sa môžu uzatvárať subdodávateľské zmluvy alebo ich môže vykonávať dcérska spoločnosť iba v prípade, že s tým klient súhlasí.</w:t>
            </w:r>
          </w:p>
          <w:p w:rsidR="00A248B1" w:rsidRPr="007F7634" w:rsidRDefault="00A248B1" w:rsidP="00530A41">
            <w:pPr>
              <w:pStyle w:val="tl10ptPodaokraja"/>
              <w:autoSpaceDE/>
              <w:autoSpaceDN/>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546C24" w:rsidP="008322B7">
            <w:pPr>
              <w:autoSpaceDE w:val="0"/>
              <w:autoSpaceDN w:val="0"/>
              <w:spacing w:before="0"/>
              <w:jc w:val="center"/>
              <w:rPr>
                <w:sz w:val="20"/>
                <w:szCs w:val="20"/>
              </w:rPr>
            </w:pPr>
            <w:r w:rsidRPr="007F7634">
              <w:rPr>
                <w:sz w:val="20"/>
                <w:szCs w:val="20"/>
              </w:rPr>
              <w:t>§ 21</w:t>
            </w:r>
          </w:p>
          <w:p w:rsidR="00A248B1" w:rsidRPr="007F7634" w:rsidRDefault="00546C24" w:rsidP="008322B7">
            <w:pPr>
              <w:autoSpaceDE w:val="0"/>
              <w:autoSpaceDN w:val="0"/>
              <w:spacing w:before="0"/>
              <w:jc w:val="center"/>
              <w:rPr>
                <w:sz w:val="20"/>
                <w:szCs w:val="20"/>
              </w:rPr>
            </w:pPr>
            <w:r w:rsidRPr="007F7634">
              <w:rPr>
                <w:sz w:val="20"/>
                <w:szCs w:val="20"/>
              </w:rPr>
              <w:t>O: 6</w:t>
            </w:r>
          </w:p>
          <w:p w:rsidR="00A248B1" w:rsidRPr="007F7634" w:rsidRDefault="00A248B1" w:rsidP="008322B7">
            <w:pPr>
              <w:autoSpaceDE w:val="0"/>
              <w:autoSpaceDN w:val="0"/>
              <w:spacing w:before="0"/>
              <w:jc w:val="center"/>
              <w:rPr>
                <w:sz w:val="20"/>
                <w:szCs w:val="20"/>
              </w:rPr>
            </w:pPr>
          </w:p>
          <w:p w:rsidR="00A248B1" w:rsidRPr="007F7634" w:rsidRDefault="00A248B1" w:rsidP="008322B7">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546C24" w:rsidP="00EF2AD8">
            <w:pPr>
              <w:autoSpaceDE w:val="0"/>
              <w:autoSpaceDN w:val="0"/>
              <w:spacing w:before="0"/>
              <w:rPr>
                <w:sz w:val="20"/>
                <w:szCs w:val="20"/>
              </w:rPr>
            </w:pPr>
            <w:r w:rsidRPr="007F7634">
              <w:rPr>
                <w:sz w:val="20"/>
                <w:szCs w:val="20"/>
              </w:rPr>
              <w:t>(6)</w:t>
            </w:r>
            <w:r w:rsidRPr="007F7634">
              <w:rPr>
                <w:sz w:val="20"/>
                <w:szCs w:val="20"/>
              </w:rPr>
              <w:tab/>
            </w:r>
            <w:r w:rsidR="002F274B" w:rsidRPr="007F7634">
              <w:rPr>
                <w:sz w:val="20"/>
                <w:szCs w:val="20"/>
              </w:rPr>
              <w:t>Notifikovaná osoba môže so súhlasom žiadateľa o vykonanie posúdenia zhody zabezpečiť výkon niektorých činností spojených s posudzovaním zhody prostredníctvom svojej organizačnej zložky alebo prostredníctvom subdodávateľa; notifikovaná osoba pritom zodpovedá za to, že organizačná zložka alebo subdodávateľ spĺňa požiadavky podľa prílohy č. 3 a informuje o tom úrad.</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t>Č:20</w:t>
            </w:r>
          </w:p>
          <w:p w:rsidR="00A248B1" w:rsidRPr="007F7634" w:rsidRDefault="00A248B1" w:rsidP="00DF5BC0">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80844">
            <w:pPr>
              <w:pStyle w:val="tl10ptPodaokraja"/>
              <w:autoSpaceDE/>
              <w:autoSpaceDN/>
              <w:ind w:right="63"/>
            </w:pPr>
            <w:r w:rsidRPr="007F7634">
              <w:t>4. Notifikované orgány uchovávajú pre potreby notifikujúceho orgánu príslušnú dokumentáciu týkajúcu sa posúdenia kvalifikácie subdodávateľa alebo dcérskej spoločnosti a práce vykonanej takýmto subdodávateľom alebo dcérskou spoločnosťou podľa tejto smernice.</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C2416F">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546C24" w:rsidP="008322B7">
            <w:pPr>
              <w:autoSpaceDE w:val="0"/>
              <w:autoSpaceDN w:val="0"/>
              <w:spacing w:before="0"/>
              <w:jc w:val="center"/>
              <w:rPr>
                <w:sz w:val="20"/>
                <w:szCs w:val="20"/>
              </w:rPr>
            </w:pPr>
            <w:r w:rsidRPr="007F7634">
              <w:rPr>
                <w:sz w:val="20"/>
                <w:szCs w:val="20"/>
              </w:rPr>
              <w:t>§ 21</w:t>
            </w:r>
          </w:p>
          <w:p w:rsidR="00A248B1" w:rsidRPr="007F7634" w:rsidRDefault="00A248B1" w:rsidP="008322B7">
            <w:pPr>
              <w:autoSpaceDE w:val="0"/>
              <w:autoSpaceDN w:val="0"/>
              <w:spacing w:before="0"/>
              <w:jc w:val="center"/>
              <w:rPr>
                <w:sz w:val="20"/>
                <w:szCs w:val="20"/>
              </w:rPr>
            </w:pPr>
            <w:r w:rsidRPr="007F7634">
              <w:rPr>
                <w:sz w:val="20"/>
                <w:szCs w:val="20"/>
              </w:rPr>
              <w:t>O:</w:t>
            </w:r>
            <w:r w:rsidR="00546C24" w:rsidRPr="007F7634">
              <w:rPr>
                <w:sz w:val="20"/>
                <w:szCs w:val="20"/>
              </w:rPr>
              <w:t>8</w:t>
            </w:r>
          </w:p>
          <w:p w:rsidR="00A248B1" w:rsidRPr="007F7634" w:rsidRDefault="00A248B1" w:rsidP="000A0158">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2F274B" w:rsidRPr="007F7634" w:rsidRDefault="00546C24" w:rsidP="002F274B">
            <w:pPr>
              <w:spacing w:before="0"/>
              <w:rPr>
                <w:sz w:val="20"/>
                <w:szCs w:val="20"/>
              </w:rPr>
            </w:pPr>
            <w:r w:rsidRPr="007F7634">
              <w:rPr>
                <w:sz w:val="20"/>
                <w:szCs w:val="20"/>
              </w:rPr>
              <w:t>(8)</w:t>
            </w:r>
            <w:r w:rsidRPr="007F7634">
              <w:rPr>
                <w:sz w:val="20"/>
                <w:szCs w:val="20"/>
              </w:rPr>
              <w:tab/>
            </w:r>
            <w:r w:rsidR="002F274B" w:rsidRPr="007F7634">
              <w:rPr>
                <w:sz w:val="20"/>
                <w:szCs w:val="20"/>
              </w:rPr>
              <w:t>Ak o to úrad požiada, notifikovaná osoba predloží</w:t>
            </w:r>
          </w:p>
          <w:p w:rsidR="002F274B" w:rsidRPr="007F7634" w:rsidRDefault="002F274B" w:rsidP="002F274B">
            <w:pPr>
              <w:spacing w:before="0"/>
              <w:rPr>
                <w:sz w:val="20"/>
                <w:szCs w:val="20"/>
              </w:rPr>
            </w:pPr>
            <w:r w:rsidRPr="007F7634">
              <w:rPr>
                <w:sz w:val="20"/>
                <w:szCs w:val="20"/>
              </w:rPr>
              <w:t>a) dokumentáciu, ktorou sa preukáže, že subdodávateľ spĺňa požiadavky podľa prílohy č. 3,</w:t>
            </w:r>
          </w:p>
          <w:p w:rsidR="002F274B" w:rsidRPr="007F7634" w:rsidRDefault="002F274B" w:rsidP="002F274B">
            <w:pPr>
              <w:spacing w:before="0"/>
              <w:rPr>
                <w:sz w:val="20"/>
                <w:szCs w:val="20"/>
              </w:rPr>
            </w:pPr>
            <w:r w:rsidRPr="007F7634">
              <w:rPr>
                <w:sz w:val="20"/>
                <w:szCs w:val="20"/>
              </w:rPr>
              <w:t>b) zmluvu o výkone činností spojených s posudzovaním zhody,</w:t>
            </w:r>
          </w:p>
          <w:p w:rsidR="00A248B1" w:rsidRPr="007F7634" w:rsidRDefault="002F274B" w:rsidP="002F274B">
            <w:pPr>
              <w:spacing w:before="0"/>
              <w:rPr>
                <w:sz w:val="20"/>
                <w:szCs w:val="20"/>
              </w:rPr>
            </w:pPr>
            <w:r w:rsidRPr="007F7634">
              <w:rPr>
                <w:sz w:val="20"/>
                <w:szCs w:val="20"/>
              </w:rPr>
              <w:t>c) informácie, dokumentáciu a vysvetlenia, ktoré sa týkajú vykonaných činností spojených s posudzovaním zhody podľa § 14.</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autoSpaceDE w:val="0"/>
              <w:autoSpaceDN w:val="0"/>
              <w:spacing w:before="0"/>
              <w:jc w:val="left"/>
              <w:rPr>
                <w:b/>
                <w:bCs/>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t>Č:21</w:t>
            </w:r>
          </w:p>
          <w:p w:rsidR="00A248B1" w:rsidRPr="007F7634" w:rsidRDefault="00A248B1" w:rsidP="00DF5BC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30A41">
            <w:pPr>
              <w:pStyle w:val="tl10ptPodaokraja"/>
              <w:ind w:right="63"/>
            </w:pPr>
            <w:r w:rsidRPr="007F7634">
              <w:t xml:space="preserve">1. Ak notifikujúci orgán zistí alebo je informovaný o tom, že notifikovaný orgán už nespĺňa požiadavky stanovené v prílohe III alebo že si neplní svoje </w:t>
            </w:r>
            <w:r w:rsidRPr="007F7634">
              <w:lastRenderedPageBreak/>
              <w:t>povinnosti podľa tejto smernice, obmedzí, pozastaví alebo prípadne odníme notifikáciu v závislosti od závažnosti neplnenia týchto požiadaviek alebo povinností. Prostredníctvom informačného systému, ktorý Komisia sprístupní na tento účel, o tom zodpovedajúcim spôsobom bezodkladne informuje Komisiu a ostatné členské štáty.</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546C24" w:rsidP="00721E45">
            <w:pPr>
              <w:autoSpaceDE w:val="0"/>
              <w:autoSpaceDN w:val="0"/>
              <w:spacing w:before="0"/>
              <w:jc w:val="center"/>
              <w:rPr>
                <w:sz w:val="20"/>
                <w:szCs w:val="20"/>
              </w:rPr>
            </w:pPr>
            <w:r w:rsidRPr="007F7634">
              <w:rPr>
                <w:sz w:val="20"/>
                <w:szCs w:val="20"/>
              </w:rPr>
              <w:t>264/1999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546C24" w:rsidP="003438F5">
            <w:pPr>
              <w:autoSpaceDE w:val="0"/>
              <w:autoSpaceDN w:val="0"/>
              <w:spacing w:before="0"/>
              <w:jc w:val="center"/>
              <w:rPr>
                <w:sz w:val="20"/>
                <w:szCs w:val="20"/>
              </w:rPr>
            </w:pPr>
            <w:r w:rsidRPr="007F7634">
              <w:rPr>
                <w:sz w:val="20"/>
                <w:szCs w:val="20"/>
              </w:rPr>
              <w:t>§ 11</w:t>
            </w:r>
          </w:p>
          <w:p w:rsidR="00A248B1" w:rsidRPr="007F7634" w:rsidRDefault="00A248B1" w:rsidP="00546C24">
            <w:pPr>
              <w:autoSpaceDE w:val="0"/>
              <w:autoSpaceDN w:val="0"/>
              <w:spacing w:before="0"/>
              <w:jc w:val="center"/>
              <w:rPr>
                <w:sz w:val="20"/>
                <w:szCs w:val="20"/>
              </w:rPr>
            </w:pPr>
            <w:r w:rsidRPr="007F7634">
              <w:rPr>
                <w:sz w:val="20"/>
                <w:szCs w:val="20"/>
              </w:rPr>
              <w:t>O:</w:t>
            </w:r>
            <w:r w:rsidR="00546C24" w:rsidRPr="007F7634">
              <w:rPr>
                <w:sz w:val="20"/>
                <w:szCs w:val="20"/>
              </w:rPr>
              <w:t>12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546C24" w:rsidP="001A4C3F">
            <w:pPr>
              <w:autoSpaceDE w:val="0"/>
              <w:autoSpaceDN w:val="0"/>
              <w:spacing w:before="0"/>
              <w:rPr>
                <w:sz w:val="20"/>
                <w:szCs w:val="20"/>
              </w:rPr>
            </w:pPr>
            <w:r w:rsidRPr="007F7634">
              <w:rPr>
                <w:sz w:val="20"/>
                <w:szCs w:val="20"/>
              </w:rPr>
              <w:t xml:space="preserve">(12) Ak autorizovaná osoba prestala spĺňať podmienky ustanovené týmto zákonom a určené v rozhodnutí o autorizácii alebo ak vo svojej činnosti porušila právny predpis týkajúci sa rozsahu poverenia a obsahu </w:t>
            </w:r>
            <w:r w:rsidRPr="007F7634">
              <w:rPr>
                <w:sz w:val="20"/>
                <w:szCs w:val="20"/>
              </w:rPr>
              <w:lastRenderedPageBreak/>
              <w:t>činnosti, alebo ak o to autorizovaná osoba požiada, alebo ak zanikne potreba na autorizáciu, úrad po dohode s ministerstvom rozhodnutie o autorizácii zmení alebo zruší. Ak autorizovaná osoba požiada o zrušenie autorizácie, musí to urobiť najmenej šesť mesiacov pred navrhovaným termínom zrušenia.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lastRenderedPageBreak/>
              <w:t>Č:21</w:t>
            </w:r>
          </w:p>
          <w:p w:rsidR="00A248B1" w:rsidRPr="007F7634" w:rsidRDefault="00A248B1" w:rsidP="00DF5BC0">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E352A2">
            <w:pPr>
              <w:pStyle w:val="tl10ptPodaokraja"/>
              <w:autoSpaceDE/>
              <w:autoSpaceDN/>
              <w:ind w:right="63"/>
            </w:pPr>
            <w:r w:rsidRPr="007F7634">
              <w:t>2. V prípade obmedzenia, pozastavenia alebo odňatia notifikácie alebo v prípade, že notifikovaný orgán ukončil svoju činnosť, notifikujúci členský štát prijme primerané opatrenia na zabezpečenie toho, aby dokumentáciu daného orgánu spracoval iný notifikovaný orgán alebo aby bola na vyžiadanie k dispozícii príslušným notifikujúcim orgánom a orgánom dohľadu nad trhom.</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546C24" w:rsidP="00721E45">
            <w:pPr>
              <w:autoSpaceDE w:val="0"/>
              <w:autoSpaceDN w:val="0"/>
              <w:spacing w:before="0"/>
              <w:jc w:val="center"/>
              <w:rPr>
                <w:sz w:val="20"/>
                <w:szCs w:val="20"/>
              </w:rPr>
            </w:pPr>
            <w:r w:rsidRPr="007F7634">
              <w:rPr>
                <w:sz w:val="20"/>
                <w:szCs w:val="20"/>
              </w:rPr>
              <w:t>264/1999 Z. z.</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546C24" w:rsidP="008322B7">
            <w:pPr>
              <w:autoSpaceDE w:val="0"/>
              <w:autoSpaceDN w:val="0"/>
              <w:spacing w:before="0"/>
              <w:jc w:val="center"/>
              <w:rPr>
                <w:sz w:val="20"/>
                <w:szCs w:val="20"/>
              </w:rPr>
            </w:pPr>
            <w:r w:rsidRPr="007F7634">
              <w:rPr>
                <w:sz w:val="20"/>
                <w:szCs w:val="20"/>
              </w:rPr>
              <w:t>§ 11</w:t>
            </w:r>
          </w:p>
          <w:p w:rsidR="00A248B1" w:rsidRPr="007F7634" w:rsidRDefault="00546C24" w:rsidP="008322B7">
            <w:pPr>
              <w:autoSpaceDE w:val="0"/>
              <w:autoSpaceDN w:val="0"/>
              <w:spacing w:before="0"/>
              <w:jc w:val="center"/>
              <w:rPr>
                <w:sz w:val="20"/>
                <w:szCs w:val="20"/>
              </w:rPr>
            </w:pPr>
            <w:r w:rsidRPr="007F7634">
              <w:rPr>
                <w:sz w:val="20"/>
                <w:szCs w:val="20"/>
              </w:rPr>
              <w:t>O:13</w:t>
            </w:r>
          </w:p>
          <w:p w:rsidR="00A248B1" w:rsidRPr="007F7634" w:rsidRDefault="00A248B1" w:rsidP="00EF2AD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546C24" w:rsidP="00085A79">
            <w:pPr>
              <w:pStyle w:val="tl10ptPodaokraja"/>
              <w:ind w:right="63"/>
            </w:pPr>
            <w:r w:rsidRPr="007F7634">
              <w:t>(13) Ak úrad rozhodne o zrušení autorizácie autorizovanej osoby podľa odseku 13, ustanoví autorizovanú osobu, ktorá dokončí proces posúdenia zhody.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t>Č:22</w:t>
            </w:r>
          </w:p>
          <w:p w:rsidR="00A248B1" w:rsidRPr="007F7634" w:rsidRDefault="00A248B1" w:rsidP="00DF5BC0">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46C24">
            <w:pPr>
              <w:pStyle w:val="tl10ptPodaokraja"/>
              <w:ind w:right="63"/>
            </w:pPr>
            <w:r w:rsidRPr="007F7634">
              <w:t>1. Komisia vyšetrí všetky prípady, v súvislosti s ktorými má pochybnosti alebo je na pochybnosti upozornená, pokiaľ ide o odbornú spôsobilosť notifikovaného orgánu alebo nepretržité plnenie požiadaviek a povinností, ktoré sa naň vzťahujú.</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546C24"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E352A2">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FD5234">
            <w:pPr>
              <w:pStyle w:val="tl10ptPodaokraja"/>
              <w:autoSpaceDE/>
              <w:autoSpaceDN/>
              <w:ind w:right="62"/>
              <w:rPr>
                <w:color w:val="00000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546C24" w:rsidP="00721E45">
            <w:pPr>
              <w:autoSpaceDE w:val="0"/>
              <w:autoSpaceDN w:val="0"/>
              <w:spacing w:before="0"/>
              <w:jc w:val="left"/>
              <w:rPr>
                <w:sz w:val="20"/>
                <w:szCs w:val="20"/>
              </w:rPr>
            </w:pPr>
            <w:r w:rsidRPr="007F7634">
              <w:rPr>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080844">
            <w:pPr>
              <w:autoSpaceDE w:val="0"/>
              <w:autoSpaceDN w:val="0"/>
              <w:spacing w:before="0"/>
              <w:jc w:val="center"/>
              <w:rPr>
                <w:sz w:val="20"/>
                <w:szCs w:val="20"/>
              </w:rPr>
            </w:pPr>
            <w:r w:rsidRPr="007F7634">
              <w:rPr>
                <w:sz w:val="20"/>
                <w:szCs w:val="20"/>
              </w:rPr>
              <w:t>Č:22</w:t>
            </w:r>
          </w:p>
          <w:p w:rsidR="00A248B1" w:rsidRPr="007F7634" w:rsidRDefault="00A248B1" w:rsidP="00080844">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46C24">
            <w:pPr>
              <w:pStyle w:val="tl10ptPodaokraja"/>
              <w:ind w:right="63"/>
            </w:pPr>
            <w:r w:rsidRPr="007F7634">
              <w:t>2. Notifikujúci členský štát poskytne Komisii na jej žiadosť všetky informácie v súvislosti s podkladmi pre notifikáciu alebo so zachovaním spôsobilosti dotknutého orgánu.</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546C24" w:rsidRPr="007F7634" w:rsidRDefault="00546C24" w:rsidP="00721E45">
            <w:pPr>
              <w:autoSpaceDE w:val="0"/>
              <w:autoSpaceDN w:val="0"/>
              <w:spacing w:before="0"/>
              <w:jc w:val="center"/>
              <w:rPr>
                <w:sz w:val="20"/>
                <w:szCs w:val="20"/>
              </w:rPr>
            </w:pPr>
            <w:r w:rsidRPr="007F7634">
              <w:rPr>
                <w:sz w:val="20"/>
                <w:szCs w:val="20"/>
              </w:rPr>
              <w:t>575/2001 Z. z.</w:t>
            </w:r>
          </w:p>
          <w:p w:rsidR="00546C24" w:rsidRPr="007F7634" w:rsidRDefault="00546C24" w:rsidP="00721E45">
            <w:pPr>
              <w:autoSpaceDE w:val="0"/>
              <w:autoSpaceDN w:val="0"/>
              <w:spacing w:before="0"/>
              <w:jc w:val="center"/>
              <w:rPr>
                <w:sz w:val="20"/>
                <w:szCs w:val="20"/>
              </w:rPr>
            </w:pPr>
          </w:p>
          <w:p w:rsidR="00546C24" w:rsidRPr="007F7634" w:rsidRDefault="00546C24" w:rsidP="00721E45">
            <w:pPr>
              <w:autoSpaceDE w:val="0"/>
              <w:autoSpaceDN w:val="0"/>
              <w:spacing w:before="0"/>
              <w:jc w:val="center"/>
              <w:rPr>
                <w:sz w:val="20"/>
                <w:szCs w:val="20"/>
              </w:rPr>
            </w:pPr>
          </w:p>
          <w:p w:rsidR="00546C24" w:rsidRPr="007F7634" w:rsidRDefault="00546C24" w:rsidP="00721E45">
            <w:pPr>
              <w:autoSpaceDE w:val="0"/>
              <w:autoSpaceDN w:val="0"/>
              <w:spacing w:before="0"/>
              <w:jc w:val="center"/>
              <w:rPr>
                <w:sz w:val="20"/>
                <w:szCs w:val="20"/>
              </w:rPr>
            </w:pPr>
          </w:p>
          <w:p w:rsidR="00546C24" w:rsidRPr="007F7634" w:rsidRDefault="00546C24"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546C24" w:rsidP="00533DCF">
            <w:pPr>
              <w:autoSpaceDE w:val="0"/>
              <w:autoSpaceDN w:val="0"/>
              <w:spacing w:before="0"/>
              <w:jc w:val="center"/>
              <w:rPr>
                <w:sz w:val="20"/>
                <w:szCs w:val="20"/>
              </w:rPr>
            </w:pPr>
            <w:r w:rsidRPr="007F7634">
              <w:rPr>
                <w:sz w:val="20"/>
                <w:szCs w:val="20"/>
              </w:rPr>
              <w:t>§ 35</w:t>
            </w:r>
          </w:p>
          <w:p w:rsidR="00A248B1" w:rsidRPr="007F7634" w:rsidRDefault="00546C24" w:rsidP="00EF2AD8">
            <w:pPr>
              <w:autoSpaceDE w:val="0"/>
              <w:autoSpaceDN w:val="0"/>
              <w:spacing w:before="0"/>
              <w:jc w:val="center"/>
              <w:rPr>
                <w:sz w:val="20"/>
                <w:szCs w:val="20"/>
              </w:rPr>
            </w:pPr>
            <w:r w:rsidRPr="007F7634">
              <w:rPr>
                <w:sz w:val="20"/>
                <w:szCs w:val="20"/>
              </w:rPr>
              <w:t>O:7</w:t>
            </w:r>
          </w:p>
          <w:p w:rsidR="00546C24" w:rsidRPr="007F7634" w:rsidRDefault="00546C24" w:rsidP="00EF2AD8">
            <w:pPr>
              <w:autoSpaceDE w:val="0"/>
              <w:autoSpaceDN w:val="0"/>
              <w:spacing w:before="0"/>
              <w:jc w:val="center"/>
              <w:rPr>
                <w:sz w:val="20"/>
                <w:szCs w:val="20"/>
              </w:rPr>
            </w:pPr>
          </w:p>
          <w:p w:rsidR="00546C24" w:rsidRPr="007F7634" w:rsidRDefault="00546C24" w:rsidP="00EF2AD8">
            <w:pPr>
              <w:autoSpaceDE w:val="0"/>
              <w:autoSpaceDN w:val="0"/>
              <w:spacing w:before="0"/>
              <w:jc w:val="center"/>
              <w:rPr>
                <w:sz w:val="20"/>
                <w:szCs w:val="20"/>
              </w:rPr>
            </w:pPr>
          </w:p>
          <w:p w:rsidR="00546C24" w:rsidRPr="007F7634" w:rsidRDefault="00546C24" w:rsidP="00EF2AD8">
            <w:pPr>
              <w:autoSpaceDE w:val="0"/>
              <w:autoSpaceDN w:val="0"/>
              <w:spacing w:before="0"/>
              <w:jc w:val="center"/>
              <w:rPr>
                <w:sz w:val="20"/>
                <w:szCs w:val="20"/>
              </w:rPr>
            </w:pPr>
          </w:p>
          <w:p w:rsidR="00546C24" w:rsidRPr="007F7634" w:rsidRDefault="00546C24" w:rsidP="00EF2AD8">
            <w:pPr>
              <w:autoSpaceDE w:val="0"/>
              <w:autoSpaceDN w:val="0"/>
              <w:spacing w:before="0"/>
              <w:jc w:val="center"/>
              <w:rPr>
                <w:sz w:val="20"/>
                <w:szCs w:val="20"/>
              </w:rPr>
            </w:pPr>
          </w:p>
          <w:p w:rsidR="00546C24" w:rsidRPr="007F7634" w:rsidRDefault="00546C24" w:rsidP="00EF2AD8">
            <w:pPr>
              <w:autoSpaceDE w:val="0"/>
              <w:autoSpaceDN w:val="0"/>
              <w:spacing w:before="0"/>
              <w:jc w:val="center"/>
              <w:rPr>
                <w:sz w:val="20"/>
                <w:szCs w:val="20"/>
              </w:rPr>
            </w:pPr>
            <w:r w:rsidRPr="007F7634">
              <w:rPr>
                <w:sz w:val="20"/>
                <w:szCs w:val="20"/>
              </w:rPr>
              <w:t>§ 20</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546C24" w:rsidP="00FD5234">
            <w:pPr>
              <w:pStyle w:val="tl10ptPodaokraja"/>
              <w:ind w:right="63"/>
            </w:pPr>
            <w:r w:rsidRPr="007F7634">
              <w:t>(7) Ministerstvá a ostatné ústredné orgány štátnej správy v rozsahu vymedzenej pôsobnosti plnia voči orgánom Európskej únie informačnú a oznamovaciu povinnosť, ktorá im vyplýva z právne záväzných aktov týchto orgánov.</w:t>
            </w:r>
          </w:p>
          <w:p w:rsidR="00546C24" w:rsidRPr="007F7634" w:rsidRDefault="00546C24" w:rsidP="00FD5234">
            <w:pPr>
              <w:pStyle w:val="tl10ptPodaokraja"/>
              <w:ind w:right="63"/>
            </w:pPr>
          </w:p>
          <w:p w:rsidR="00546C24" w:rsidRPr="007F7634" w:rsidRDefault="00546C24" w:rsidP="00546C24">
            <w:pPr>
              <w:pStyle w:val="tl10ptPodaokraja"/>
              <w:ind w:right="63"/>
            </w:pPr>
            <w:r w:rsidRPr="007F7634">
              <w:t>§ 20</w:t>
            </w:r>
          </w:p>
          <w:p w:rsidR="00546C24" w:rsidRPr="007F7634" w:rsidRDefault="00546C24" w:rsidP="00546C24">
            <w:pPr>
              <w:pStyle w:val="tl10ptPodaokraja"/>
              <w:ind w:right="63"/>
            </w:pPr>
            <w:r w:rsidRPr="007F7634">
              <w:t>Notifikácia</w:t>
            </w:r>
          </w:p>
          <w:p w:rsidR="00546C24" w:rsidRPr="007F7634" w:rsidRDefault="002F274B" w:rsidP="00C6338C">
            <w:pPr>
              <w:pStyle w:val="tl10ptPodaokraja"/>
              <w:ind w:right="63"/>
            </w:pPr>
            <w:r w:rsidRPr="007F7634">
              <w:t>Notifikácia je oznámenie úradu, ktorý je notifikujúcim orgánom, Európskej komisii a členským štátom podľa osobitného predpisu,</w:t>
            </w:r>
            <w:r w:rsidR="00C6338C" w:rsidRPr="007F7634">
              <w:t>20</w:t>
            </w:r>
            <w:r w:rsidRPr="007F7634">
              <w:t xml:space="preserve">) že autorizovaná osoba je </w:t>
            </w:r>
            <w:r w:rsidRPr="007F7634">
              <w:lastRenderedPageBreak/>
              <w:t>rozhodnutím úradu oprávnená na posudzovanie zhody vybavenia námornej lode a spĺňa požiadavky podľa tohto nariadenia vlády. V oznámení úradu sa uvedú informácie o činnostiach posudzovania zhody, postupe posudzovania zhody a o vybavení námornej lode a priložia sa doklady podľa prílohy č. 4. Ak autorizovaná osoba nepredloží osvedčenie o akreditácii podľa prílohy č. 4 druhého bodu písm. a), poskytnú sa Európskej komisii a členským štátom doklady, ktorými sa preukáže splnenie požiadaviek podľa prílohy č. 3.</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1A4C3F">
            <w:pPr>
              <w:pStyle w:val="Nadpis1"/>
              <w:jc w:val="left"/>
              <w:rPr>
                <w:b w:val="0"/>
                <w:bCs w:val="0"/>
                <w:sz w:val="20"/>
                <w:szCs w:val="20"/>
              </w:rPr>
            </w:pPr>
            <w:r w:rsidRPr="007F7634">
              <w:rPr>
                <w:b w:val="0"/>
                <w:bCs w:val="0"/>
                <w:sz w:val="20"/>
                <w:szCs w:val="20"/>
              </w:rPr>
              <w:br/>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lastRenderedPageBreak/>
              <w:t>Č:22</w:t>
            </w:r>
          </w:p>
          <w:p w:rsidR="00A248B1" w:rsidRPr="007F7634" w:rsidRDefault="00A248B1" w:rsidP="00DF5BC0">
            <w:pPr>
              <w:autoSpaceDE w:val="0"/>
              <w:autoSpaceDN w:val="0"/>
              <w:spacing w:before="0"/>
              <w:jc w:val="center"/>
              <w:rPr>
                <w:sz w:val="20"/>
                <w:szCs w:val="20"/>
              </w:rPr>
            </w:pPr>
            <w:r w:rsidRPr="007F7634">
              <w:rPr>
                <w:sz w:val="20"/>
                <w:szCs w:val="20"/>
              </w:rPr>
              <w:t>O: 3</w:t>
            </w:r>
          </w:p>
          <w:p w:rsidR="00A248B1" w:rsidRPr="007F7634" w:rsidRDefault="00A248B1" w:rsidP="00DF5BC0">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46C24">
            <w:pPr>
              <w:pStyle w:val="tl10ptPodaokraja"/>
              <w:ind w:right="63"/>
            </w:pPr>
            <w:r w:rsidRPr="007F7634">
              <w:t>3. Komisia zabezpečí dôverné zaobchádzanie so všetkými citlivými informáciami získanými počas jej vyšetrovaní.</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546C24"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943FF6">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BA57CA">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p>
        </w:tc>
        <w:tc>
          <w:tcPr>
            <w:tcW w:w="2531" w:type="dxa"/>
            <w:tcBorders>
              <w:top w:val="single" w:sz="4" w:space="0" w:color="auto"/>
              <w:left w:val="single" w:sz="4" w:space="0" w:color="auto"/>
              <w:bottom w:val="single" w:sz="4" w:space="0" w:color="auto"/>
            </w:tcBorders>
          </w:tcPr>
          <w:p w:rsidR="00A248B1" w:rsidRPr="007F7634" w:rsidRDefault="00546C24" w:rsidP="00FD5234">
            <w:pPr>
              <w:pStyle w:val="Nadpis1"/>
              <w:jc w:val="left"/>
              <w:rPr>
                <w:b w:val="0"/>
                <w:bCs w:val="0"/>
                <w:sz w:val="20"/>
                <w:szCs w:val="20"/>
              </w:rPr>
            </w:pPr>
            <w:r w:rsidRPr="007F7634">
              <w:rPr>
                <w:b w:val="0"/>
                <w:bCs w:val="0"/>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t>Č:22</w:t>
            </w:r>
          </w:p>
          <w:p w:rsidR="00A248B1" w:rsidRPr="007F7634" w:rsidRDefault="00A248B1" w:rsidP="00DF5BC0">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80844">
            <w:pPr>
              <w:pStyle w:val="tl10ptPodaokraja"/>
              <w:ind w:right="63"/>
            </w:pPr>
            <w:r w:rsidRPr="007F7634">
              <w:t>4. Ak Komisia zistí, že notifikovaný orgán nespĺňa alebo prestal spĺňať požiadavky na jeho notifikáciu, zodpovedajúcim spôsobom o tom bezodkladne informuje notifikujúci členský štát a požiada ho, aby bezodkladne prijal potrebné nápravné opatrenia vrátane zrušenia notifikácie, ak je to potrebné.</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3E2371">
            <w:pPr>
              <w:tabs>
                <w:tab w:val="left" w:pos="253"/>
                <w:tab w:val="center" w:pos="354"/>
              </w:tabs>
              <w:autoSpaceDE w:val="0"/>
              <w:autoSpaceDN w:val="0"/>
              <w:spacing w:before="0"/>
              <w:jc w:val="left"/>
              <w:rPr>
                <w:sz w:val="20"/>
                <w:szCs w:val="20"/>
              </w:rPr>
            </w:pPr>
            <w:r w:rsidRPr="007F7634">
              <w:rPr>
                <w:sz w:val="20"/>
                <w:szCs w:val="20"/>
              </w:rPr>
              <w:tab/>
            </w: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3438F5">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E352A2">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r w:rsidRPr="007F7634">
              <w:rPr>
                <w:b w:val="0"/>
                <w:bCs w:val="0"/>
                <w:sz w:val="20"/>
                <w:szCs w:val="20"/>
              </w:rPr>
              <w:t>Ustanovenie upravuje postup Komisie.</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DF5BC0">
            <w:pPr>
              <w:autoSpaceDE w:val="0"/>
              <w:autoSpaceDN w:val="0"/>
              <w:spacing w:before="0"/>
              <w:jc w:val="center"/>
              <w:rPr>
                <w:sz w:val="20"/>
                <w:szCs w:val="20"/>
              </w:rPr>
            </w:pPr>
            <w:r w:rsidRPr="007F7634">
              <w:rPr>
                <w:sz w:val="20"/>
                <w:szCs w:val="20"/>
              </w:rPr>
              <w:t>Č:23</w:t>
            </w:r>
          </w:p>
          <w:p w:rsidR="00A248B1" w:rsidRPr="007F7634" w:rsidRDefault="00A248B1" w:rsidP="00DF5BC0">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30A41">
            <w:pPr>
              <w:pStyle w:val="tl10ptPodaokraja"/>
              <w:ind w:right="63"/>
            </w:pPr>
            <w:r w:rsidRPr="007F7634">
              <w:t>1. Notifikované orgány vykonávajú posudzovanie zhody alebo ho dajú vykonať v súlade s postupmi stanovenými v článku 15.</w:t>
            </w:r>
          </w:p>
          <w:p w:rsidR="00A248B1" w:rsidRPr="007F7634" w:rsidRDefault="00A248B1" w:rsidP="00530A41">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DA2E85" w:rsidP="003E2371">
            <w:pPr>
              <w:tabs>
                <w:tab w:val="left" w:pos="265"/>
                <w:tab w:val="center" w:pos="354"/>
              </w:tabs>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DA2E85"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DA2E85" w:rsidP="00D92E40">
            <w:pPr>
              <w:autoSpaceDE w:val="0"/>
              <w:autoSpaceDN w:val="0"/>
              <w:spacing w:before="0"/>
              <w:jc w:val="center"/>
              <w:rPr>
                <w:sz w:val="20"/>
                <w:szCs w:val="20"/>
              </w:rPr>
            </w:pPr>
            <w:r w:rsidRPr="007F7634">
              <w:rPr>
                <w:sz w:val="20"/>
                <w:szCs w:val="20"/>
              </w:rPr>
              <w:t>§ 21</w:t>
            </w:r>
          </w:p>
          <w:p w:rsidR="00DA2E85" w:rsidRPr="007F7634" w:rsidRDefault="00DA2E85" w:rsidP="00DA2E85">
            <w:pPr>
              <w:autoSpaceDE w:val="0"/>
              <w:autoSpaceDN w:val="0"/>
              <w:spacing w:before="0"/>
              <w:jc w:val="center"/>
              <w:rPr>
                <w:sz w:val="20"/>
                <w:szCs w:val="20"/>
              </w:rPr>
            </w:pPr>
            <w:r w:rsidRPr="007F7634">
              <w:rPr>
                <w:sz w:val="20"/>
                <w:szCs w:val="20"/>
              </w:rPr>
              <w:t>O: 1</w:t>
            </w:r>
          </w:p>
          <w:p w:rsidR="00DA2E85" w:rsidRPr="007F7634" w:rsidRDefault="00DA2E85" w:rsidP="00D92E4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A2E85" w:rsidRPr="007F7634" w:rsidRDefault="00DA2E85" w:rsidP="00DA2E85">
            <w:pPr>
              <w:autoSpaceDE w:val="0"/>
              <w:autoSpaceDN w:val="0"/>
              <w:spacing w:before="0"/>
              <w:rPr>
                <w:sz w:val="20"/>
                <w:szCs w:val="20"/>
              </w:rPr>
            </w:pPr>
            <w:r w:rsidRPr="007F7634">
              <w:rPr>
                <w:sz w:val="20"/>
                <w:szCs w:val="20"/>
              </w:rPr>
              <w:t>§ 21</w:t>
            </w:r>
          </w:p>
          <w:p w:rsidR="00DA2E85" w:rsidRPr="007F7634" w:rsidRDefault="00DA2E85" w:rsidP="00DA2E85">
            <w:pPr>
              <w:autoSpaceDE w:val="0"/>
              <w:autoSpaceDN w:val="0"/>
              <w:spacing w:before="0"/>
              <w:rPr>
                <w:sz w:val="20"/>
                <w:szCs w:val="20"/>
              </w:rPr>
            </w:pPr>
            <w:r w:rsidRPr="007F7634">
              <w:rPr>
                <w:sz w:val="20"/>
                <w:szCs w:val="20"/>
              </w:rPr>
              <w:t>Práva a povinnosti notifikovanej osoby</w:t>
            </w:r>
          </w:p>
          <w:p w:rsidR="00A248B1" w:rsidRPr="007F7634" w:rsidRDefault="00DA2E85" w:rsidP="00DA2E85">
            <w:pPr>
              <w:pStyle w:val="odsek"/>
              <w:spacing w:before="0" w:after="0"/>
              <w:ind w:firstLine="0"/>
              <w:rPr>
                <w:sz w:val="20"/>
                <w:szCs w:val="20"/>
              </w:rPr>
            </w:pPr>
            <w:r w:rsidRPr="007F7634">
              <w:rPr>
                <w:sz w:val="20"/>
                <w:szCs w:val="20"/>
              </w:rPr>
              <w:t>(1)</w:t>
            </w:r>
            <w:r w:rsidRPr="007F7634">
              <w:rPr>
                <w:sz w:val="20"/>
                <w:szCs w:val="20"/>
              </w:rPr>
              <w:tab/>
            </w:r>
            <w:r w:rsidR="002F274B" w:rsidRPr="007F7634">
              <w:rPr>
                <w:sz w:val="20"/>
                <w:szCs w:val="20"/>
              </w:rPr>
              <w:t>Notifikovaná osoba vykonáva posudzovanie zhody podľa postupov posudzovania zhody uvedených v § 14.</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3A4368">
            <w:pPr>
              <w:pStyle w:val="Nadpis1"/>
              <w:jc w:val="left"/>
              <w:rPr>
                <w:b w:val="0"/>
                <w:bCs w:val="0"/>
                <w:sz w:val="20"/>
                <w:szCs w:val="20"/>
              </w:rPr>
            </w:pPr>
          </w:p>
        </w:tc>
      </w:tr>
      <w:tr w:rsidR="00546C24" w:rsidRPr="007F7634" w:rsidTr="00991C89">
        <w:tc>
          <w:tcPr>
            <w:tcW w:w="1005" w:type="dxa"/>
            <w:tcBorders>
              <w:top w:val="single" w:sz="4" w:space="0" w:color="auto"/>
              <w:left w:val="single" w:sz="12" w:space="0" w:color="auto"/>
              <w:bottom w:val="single" w:sz="4" w:space="0" w:color="auto"/>
              <w:right w:val="single" w:sz="4" w:space="0" w:color="auto"/>
            </w:tcBorders>
          </w:tcPr>
          <w:p w:rsidR="00546C24" w:rsidRPr="007F7634" w:rsidRDefault="00546C24" w:rsidP="001F4494">
            <w:pPr>
              <w:autoSpaceDE w:val="0"/>
              <w:autoSpaceDN w:val="0"/>
              <w:spacing w:before="0"/>
              <w:jc w:val="center"/>
              <w:rPr>
                <w:sz w:val="20"/>
                <w:szCs w:val="20"/>
              </w:rPr>
            </w:pPr>
            <w:r w:rsidRPr="007F7634">
              <w:rPr>
                <w:sz w:val="20"/>
                <w:szCs w:val="20"/>
              </w:rPr>
              <w:t>Č:23</w:t>
            </w:r>
          </w:p>
          <w:p w:rsidR="00546C24" w:rsidRPr="007F7634" w:rsidRDefault="00546C24" w:rsidP="001F4494">
            <w:pPr>
              <w:autoSpaceDE w:val="0"/>
              <w:autoSpaceDN w:val="0"/>
              <w:spacing w:before="0"/>
              <w:jc w:val="center"/>
              <w:rPr>
                <w:sz w:val="20"/>
                <w:szCs w:val="20"/>
              </w:rPr>
            </w:pPr>
            <w:r w:rsidRPr="007F7634">
              <w:rPr>
                <w:sz w:val="20"/>
                <w:szCs w:val="20"/>
              </w:rPr>
              <w:t>O: 2</w:t>
            </w:r>
          </w:p>
        </w:tc>
        <w:tc>
          <w:tcPr>
            <w:tcW w:w="3421" w:type="dxa"/>
            <w:tcBorders>
              <w:top w:val="single" w:sz="4" w:space="0" w:color="auto"/>
              <w:left w:val="single" w:sz="4" w:space="0" w:color="auto"/>
              <w:bottom w:val="single" w:sz="4" w:space="0" w:color="auto"/>
              <w:right w:val="single" w:sz="4" w:space="0" w:color="auto"/>
            </w:tcBorders>
          </w:tcPr>
          <w:p w:rsidR="00546C24" w:rsidRPr="007F7634" w:rsidRDefault="00546C24" w:rsidP="00546C24">
            <w:pPr>
              <w:pStyle w:val="tl10ptPodaokraja"/>
              <w:ind w:right="63"/>
            </w:pPr>
            <w:r w:rsidRPr="007F7634">
              <w:t>2. Ak notifikovaný orgán zistí, že výrobca nesplnil povinnosti stanovené v článku 12, požiada daného výrobcu, aby bezodkladne prijal príslušné nápravné opatrenia, a nevydá osvedčenie o zhode.</w:t>
            </w:r>
          </w:p>
        </w:tc>
        <w:tc>
          <w:tcPr>
            <w:tcW w:w="794" w:type="dxa"/>
            <w:tcBorders>
              <w:top w:val="single" w:sz="4" w:space="0" w:color="auto"/>
              <w:left w:val="single" w:sz="4" w:space="0" w:color="auto"/>
              <w:bottom w:val="single" w:sz="4" w:space="0" w:color="auto"/>
              <w:right w:val="single" w:sz="12" w:space="0" w:color="auto"/>
            </w:tcBorders>
          </w:tcPr>
          <w:p w:rsidR="00546C24" w:rsidRPr="007F7634" w:rsidRDefault="00546C24" w:rsidP="00B92612">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546C24" w:rsidRPr="007F7634" w:rsidRDefault="00546C24" w:rsidP="00B92612">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546C24" w:rsidRPr="007F7634" w:rsidRDefault="00546C24" w:rsidP="003E2371">
            <w:pPr>
              <w:autoSpaceDE w:val="0"/>
              <w:autoSpaceDN w:val="0"/>
              <w:spacing w:before="0"/>
              <w:jc w:val="center"/>
              <w:rPr>
                <w:sz w:val="20"/>
                <w:szCs w:val="20"/>
              </w:rPr>
            </w:pPr>
            <w:r w:rsidRPr="007F7634">
              <w:rPr>
                <w:sz w:val="20"/>
                <w:szCs w:val="20"/>
              </w:rPr>
              <w:t>§ 21</w:t>
            </w:r>
          </w:p>
          <w:p w:rsidR="00546C24" w:rsidRPr="007F7634" w:rsidRDefault="00FA2380" w:rsidP="003E2371">
            <w:pPr>
              <w:autoSpaceDE w:val="0"/>
              <w:autoSpaceDN w:val="0"/>
              <w:spacing w:before="0"/>
              <w:jc w:val="center"/>
              <w:rPr>
                <w:sz w:val="20"/>
                <w:szCs w:val="20"/>
              </w:rPr>
            </w:pPr>
            <w:r w:rsidRPr="007F7634">
              <w:rPr>
                <w:sz w:val="20"/>
                <w:szCs w:val="20"/>
              </w:rPr>
              <w:t>O: 3</w:t>
            </w:r>
          </w:p>
          <w:p w:rsidR="00546C24" w:rsidRPr="007F7634" w:rsidRDefault="00546C24" w:rsidP="003E2371">
            <w:pPr>
              <w:autoSpaceDE w:val="0"/>
              <w:autoSpaceDN w:val="0"/>
              <w:spacing w:before="0"/>
              <w:jc w:val="center"/>
              <w:rPr>
                <w:sz w:val="20"/>
                <w:szCs w:val="20"/>
              </w:rPr>
            </w:pPr>
          </w:p>
          <w:p w:rsidR="00546C24" w:rsidRPr="007F7634" w:rsidRDefault="00546C24" w:rsidP="003E2371">
            <w:pPr>
              <w:autoSpaceDE w:val="0"/>
              <w:autoSpaceDN w:val="0"/>
              <w:spacing w:before="0"/>
              <w:jc w:val="center"/>
              <w:rPr>
                <w:sz w:val="20"/>
                <w:szCs w:val="20"/>
              </w:rPr>
            </w:pPr>
          </w:p>
          <w:p w:rsidR="00546C24" w:rsidRPr="007F7634" w:rsidRDefault="00546C24" w:rsidP="00546C24">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546C24" w:rsidRPr="007F7634" w:rsidRDefault="00FA2380" w:rsidP="00DA2E85">
            <w:pPr>
              <w:autoSpaceDE w:val="0"/>
              <w:autoSpaceDN w:val="0"/>
              <w:spacing w:before="0"/>
              <w:rPr>
                <w:sz w:val="20"/>
                <w:szCs w:val="20"/>
              </w:rPr>
            </w:pPr>
            <w:r w:rsidRPr="007F7634">
              <w:rPr>
                <w:sz w:val="20"/>
                <w:szCs w:val="20"/>
              </w:rPr>
              <w:t>(3)  </w:t>
            </w:r>
            <w:r w:rsidR="002F274B" w:rsidRPr="007F7634">
              <w:rPr>
                <w:sz w:val="20"/>
                <w:szCs w:val="20"/>
              </w:rPr>
              <w:t>Ak notifikovaná osoba zistí, že výrobca nesplnil povinnosti ustanovené v § 9, vyzve výrobcu, aby prijal primerané nápravné opatrenie a nevydá certifikát podľa tohto nariadenia vlády.</w:t>
            </w:r>
          </w:p>
        </w:tc>
        <w:tc>
          <w:tcPr>
            <w:tcW w:w="850" w:type="dxa"/>
            <w:tcBorders>
              <w:top w:val="single" w:sz="4" w:space="0" w:color="auto"/>
              <w:left w:val="single" w:sz="4" w:space="0" w:color="auto"/>
              <w:bottom w:val="single" w:sz="4" w:space="0" w:color="auto"/>
              <w:right w:val="single" w:sz="4" w:space="0" w:color="auto"/>
            </w:tcBorders>
          </w:tcPr>
          <w:p w:rsidR="00546C24" w:rsidRPr="007F7634" w:rsidRDefault="00546C24" w:rsidP="00A248B1">
            <w:pPr>
              <w:jc w:val="center"/>
            </w:pPr>
            <w:r w:rsidRPr="007F7634">
              <w:t>Ú</w:t>
            </w:r>
          </w:p>
        </w:tc>
        <w:tc>
          <w:tcPr>
            <w:tcW w:w="2531" w:type="dxa"/>
            <w:tcBorders>
              <w:top w:val="single" w:sz="4" w:space="0" w:color="auto"/>
              <w:left w:val="single" w:sz="4" w:space="0" w:color="auto"/>
              <w:bottom w:val="single" w:sz="4" w:space="0" w:color="auto"/>
            </w:tcBorders>
          </w:tcPr>
          <w:p w:rsidR="00546C24" w:rsidRPr="007F7634" w:rsidRDefault="00546C24" w:rsidP="00721E45">
            <w:pPr>
              <w:autoSpaceDE w:val="0"/>
              <w:autoSpaceDN w:val="0"/>
              <w:spacing w:before="0"/>
              <w:jc w:val="left"/>
              <w:rPr>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F4494">
            <w:pPr>
              <w:autoSpaceDE w:val="0"/>
              <w:autoSpaceDN w:val="0"/>
              <w:spacing w:before="0"/>
              <w:jc w:val="center"/>
              <w:rPr>
                <w:sz w:val="20"/>
                <w:szCs w:val="20"/>
              </w:rPr>
            </w:pPr>
            <w:r w:rsidRPr="007F7634">
              <w:rPr>
                <w:sz w:val="20"/>
                <w:szCs w:val="20"/>
              </w:rPr>
              <w:t>Č:23</w:t>
            </w:r>
          </w:p>
          <w:p w:rsidR="00A248B1" w:rsidRPr="007F7634" w:rsidRDefault="00A248B1" w:rsidP="001F4494">
            <w:pPr>
              <w:autoSpaceDE w:val="0"/>
              <w:autoSpaceDN w:val="0"/>
              <w:spacing w:before="0"/>
              <w:jc w:val="center"/>
              <w:rPr>
                <w:sz w:val="20"/>
                <w:szCs w:val="20"/>
              </w:rPr>
            </w:pPr>
            <w:r w:rsidRPr="007F7634">
              <w:rPr>
                <w:sz w:val="20"/>
                <w:szCs w:val="20"/>
              </w:rPr>
              <w:t>O: 3</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80844">
            <w:pPr>
              <w:pStyle w:val="tl10ptPodaokraja"/>
              <w:autoSpaceDE/>
              <w:autoSpaceDN/>
              <w:ind w:right="63"/>
            </w:pPr>
            <w:r w:rsidRPr="007F7634">
              <w:t xml:space="preserve">3. Ak po vydaní osvedčenia o zhode notifikovaný orgán v rámci monitorovania zhody zistí, že výrobok je nevyhovujúci, požiada výrobcu, aby bezodkladne prijal primerané nápravné </w:t>
            </w:r>
            <w:r w:rsidRPr="007F7634">
              <w:lastRenderedPageBreak/>
              <w:t>opatrenia, a ak to je potrebné, pozastaví alebo odníme osvedčenie. Ak sa neprijmú nápravné opatrenia alebo ak tieto opatrenia nemajú požadovaný účinok, notifikovaný orgán obmedzí, pozastaví alebo prípadne odníme osvedčenie.</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435512"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2F5369">
            <w:pPr>
              <w:autoSpaceDE w:val="0"/>
              <w:autoSpaceDN w:val="0"/>
              <w:spacing w:before="0"/>
              <w:jc w:val="center"/>
              <w:rPr>
                <w:sz w:val="20"/>
                <w:szCs w:val="20"/>
              </w:rPr>
            </w:pPr>
            <w:r w:rsidRPr="007F7634">
              <w:rPr>
                <w:sz w:val="20"/>
                <w:szCs w:val="20"/>
              </w:rPr>
              <w:t xml:space="preserve">§ </w:t>
            </w:r>
            <w:r w:rsidR="00435512" w:rsidRPr="007F7634">
              <w:rPr>
                <w:sz w:val="20"/>
                <w:szCs w:val="20"/>
              </w:rPr>
              <w:t>21</w:t>
            </w:r>
          </w:p>
          <w:p w:rsidR="00A248B1" w:rsidRPr="007F7634" w:rsidRDefault="00435512" w:rsidP="002F5369">
            <w:pPr>
              <w:autoSpaceDE w:val="0"/>
              <w:autoSpaceDN w:val="0"/>
              <w:spacing w:before="0"/>
              <w:jc w:val="center"/>
              <w:rPr>
                <w:sz w:val="20"/>
                <w:szCs w:val="20"/>
              </w:rPr>
            </w:pPr>
            <w:r w:rsidRPr="007F7634">
              <w:rPr>
                <w:sz w:val="20"/>
                <w:szCs w:val="20"/>
              </w:rPr>
              <w:t>O: 4</w:t>
            </w:r>
          </w:p>
          <w:p w:rsidR="00A248B1" w:rsidRPr="007F7634" w:rsidRDefault="00A248B1" w:rsidP="002F5369">
            <w:pPr>
              <w:autoSpaceDE w:val="0"/>
              <w:autoSpaceDN w:val="0"/>
              <w:spacing w:before="0"/>
              <w:jc w:val="center"/>
              <w:rPr>
                <w:sz w:val="20"/>
                <w:szCs w:val="20"/>
              </w:rPr>
            </w:pPr>
          </w:p>
          <w:p w:rsidR="00A248B1" w:rsidRPr="007F7634" w:rsidRDefault="00A248B1" w:rsidP="002F5369">
            <w:pPr>
              <w:autoSpaceDE w:val="0"/>
              <w:autoSpaceDN w:val="0"/>
              <w:spacing w:before="0"/>
              <w:jc w:val="center"/>
              <w:rPr>
                <w:sz w:val="20"/>
                <w:szCs w:val="20"/>
              </w:rPr>
            </w:pPr>
          </w:p>
          <w:p w:rsidR="00A248B1" w:rsidRPr="007F7634" w:rsidRDefault="00A248B1" w:rsidP="002F5369">
            <w:pPr>
              <w:autoSpaceDE w:val="0"/>
              <w:autoSpaceDN w:val="0"/>
              <w:spacing w:before="0"/>
              <w:jc w:val="center"/>
              <w:rPr>
                <w:sz w:val="20"/>
                <w:szCs w:val="20"/>
              </w:rPr>
            </w:pPr>
          </w:p>
          <w:p w:rsidR="00A248B1" w:rsidRPr="007F7634" w:rsidRDefault="00A248B1" w:rsidP="002F5369">
            <w:pPr>
              <w:autoSpaceDE w:val="0"/>
              <w:autoSpaceDN w:val="0"/>
              <w:spacing w:before="0"/>
              <w:jc w:val="center"/>
              <w:rPr>
                <w:sz w:val="20"/>
                <w:szCs w:val="20"/>
              </w:rPr>
            </w:pPr>
          </w:p>
          <w:p w:rsidR="00A248B1" w:rsidRPr="007F7634" w:rsidRDefault="00A248B1" w:rsidP="002F5369">
            <w:pPr>
              <w:autoSpaceDE w:val="0"/>
              <w:autoSpaceDN w:val="0"/>
              <w:spacing w:before="0"/>
              <w:jc w:val="center"/>
              <w:rPr>
                <w:sz w:val="20"/>
                <w:szCs w:val="20"/>
              </w:rPr>
            </w:pPr>
          </w:p>
          <w:p w:rsidR="00A248B1" w:rsidRPr="007F7634" w:rsidRDefault="00A248B1" w:rsidP="002F5369">
            <w:pPr>
              <w:autoSpaceDE w:val="0"/>
              <w:autoSpaceDN w:val="0"/>
              <w:spacing w:before="0"/>
              <w:jc w:val="center"/>
              <w:rPr>
                <w:sz w:val="20"/>
                <w:szCs w:val="20"/>
              </w:rPr>
            </w:pPr>
          </w:p>
          <w:p w:rsidR="00A248B1" w:rsidRPr="007F7634" w:rsidRDefault="00A248B1" w:rsidP="002F536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435512" w:rsidP="00435512">
            <w:pPr>
              <w:spacing w:before="0"/>
              <w:rPr>
                <w:sz w:val="20"/>
                <w:szCs w:val="20"/>
              </w:rPr>
            </w:pPr>
            <w:r w:rsidRPr="007F7634">
              <w:rPr>
                <w:sz w:val="20"/>
                <w:szCs w:val="20"/>
              </w:rPr>
              <w:lastRenderedPageBreak/>
              <w:t>(4)</w:t>
            </w:r>
            <w:r w:rsidRPr="007F7634">
              <w:rPr>
                <w:sz w:val="20"/>
                <w:szCs w:val="20"/>
              </w:rPr>
              <w:tab/>
            </w:r>
            <w:r w:rsidR="002F274B" w:rsidRPr="007F7634">
              <w:rPr>
                <w:sz w:val="20"/>
                <w:szCs w:val="20"/>
              </w:rPr>
              <w:t xml:space="preserve">Ak po vydaní certifikátu podľa tohto nariadenia vlády notifikovaná osoba v rámci monitorovania zhody zistí, že vybavenie námornej lode nespĺňa požiadavky podľa tohto nariadenia vlády, vyzve výrobcu, aby bezodkladne prijal primerané </w:t>
            </w:r>
            <w:r w:rsidR="002F274B" w:rsidRPr="007F7634">
              <w:rPr>
                <w:sz w:val="20"/>
                <w:szCs w:val="20"/>
              </w:rPr>
              <w:lastRenderedPageBreak/>
              <w:t>nápravné opatrenie, a ak je to potrebné, pozastaví platnosť certifikátu vydaného podľa tohto nariadenia vlády alebo zruší certifikát vydaný podľa tohto nariadenia vlády.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F4494">
            <w:pPr>
              <w:autoSpaceDE w:val="0"/>
              <w:autoSpaceDN w:val="0"/>
              <w:spacing w:before="0"/>
              <w:jc w:val="center"/>
              <w:rPr>
                <w:sz w:val="20"/>
                <w:szCs w:val="20"/>
              </w:rPr>
            </w:pPr>
            <w:r w:rsidRPr="007F7634">
              <w:rPr>
                <w:sz w:val="20"/>
                <w:szCs w:val="20"/>
              </w:rPr>
              <w:lastRenderedPageBreak/>
              <w:t>Č:24</w:t>
            </w:r>
          </w:p>
          <w:p w:rsidR="00A248B1" w:rsidRPr="007F7634" w:rsidRDefault="00A248B1" w:rsidP="001F4494">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30A41">
            <w:pPr>
              <w:pStyle w:val="tl10ptPodaokraja"/>
              <w:ind w:right="63"/>
            </w:pPr>
            <w:r w:rsidRPr="007F7634">
              <w:t>1. Notifikované orgány informujú notifikujúci orgán:</w:t>
            </w:r>
          </w:p>
          <w:p w:rsidR="00A248B1" w:rsidRPr="007F7634" w:rsidRDefault="00A248B1" w:rsidP="00530A41">
            <w:pPr>
              <w:pStyle w:val="tl10ptPodaokraja"/>
              <w:ind w:right="63"/>
            </w:pPr>
            <w:r w:rsidRPr="007F7634">
              <w:t>a) o každom zamietnutí, obmedzení, pozastavení alebo odňatí osvedčenia o zhode;</w:t>
            </w:r>
          </w:p>
          <w:p w:rsidR="00A248B1" w:rsidRPr="007F7634" w:rsidRDefault="00A248B1" w:rsidP="00530A41">
            <w:pPr>
              <w:pStyle w:val="tl10ptPodaokraja"/>
              <w:ind w:right="63"/>
            </w:pPr>
            <w:r w:rsidRPr="007F7634">
              <w:t>b) o akýchkoľvek okolnostiach, ktoré majú vplyv na rozsah a podmienky notifikácie;</w:t>
            </w:r>
          </w:p>
          <w:p w:rsidR="00A248B1" w:rsidRPr="007F7634" w:rsidRDefault="00A248B1" w:rsidP="00530A41">
            <w:pPr>
              <w:pStyle w:val="tl10ptPodaokraja"/>
              <w:ind w:right="63"/>
            </w:pPr>
            <w:r w:rsidRPr="007F7634">
              <w:t>c) o každej žiadosti o informácie o činnostiach posudzovania zhody, ktoré dostali od orgánov dohľadu nad trhom;</w:t>
            </w:r>
          </w:p>
          <w:p w:rsidR="00A248B1" w:rsidRPr="007F7634" w:rsidRDefault="00A248B1" w:rsidP="00530A41">
            <w:pPr>
              <w:pStyle w:val="tl10ptPodaokraja"/>
              <w:ind w:right="63"/>
            </w:pPr>
            <w:r w:rsidRPr="007F7634">
              <w:t>d) na požiadanie o činnostiach posudzovania zhody vykonaných v rámci rozsahu ich notifikácie a o akejkoľvek inej vykonanej činnosti vrátane cezhraničných činností a uzatvárania subdodávateľských zmlúv.</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435512"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435512" w:rsidP="002F5369">
            <w:pPr>
              <w:autoSpaceDE w:val="0"/>
              <w:autoSpaceDN w:val="0"/>
              <w:spacing w:before="0"/>
              <w:jc w:val="center"/>
              <w:rPr>
                <w:sz w:val="20"/>
                <w:szCs w:val="20"/>
              </w:rPr>
            </w:pPr>
            <w:r w:rsidRPr="007F7634">
              <w:rPr>
                <w:sz w:val="20"/>
                <w:szCs w:val="20"/>
              </w:rPr>
              <w:t>§ 21</w:t>
            </w:r>
          </w:p>
          <w:p w:rsidR="00435512" w:rsidRPr="007F7634" w:rsidRDefault="00435512" w:rsidP="002F5369">
            <w:pPr>
              <w:autoSpaceDE w:val="0"/>
              <w:autoSpaceDN w:val="0"/>
              <w:spacing w:before="0"/>
              <w:jc w:val="center"/>
              <w:rPr>
                <w:sz w:val="20"/>
                <w:szCs w:val="20"/>
              </w:rPr>
            </w:pPr>
            <w:r w:rsidRPr="007F7634">
              <w:rPr>
                <w:sz w:val="20"/>
                <w:szCs w:val="20"/>
              </w:rPr>
              <w:t>O: 9</w:t>
            </w:r>
          </w:p>
        </w:tc>
        <w:tc>
          <w:tcPr>
            <w:tcW w:w="4536" w:type="dxa"/>
            <w:tcBorders>
              <w:top w:val="single" w:sz="4" w:space="0" w:color="auto"/>
              <w:left w:val="single" w:sz="4" w:space="0" w:color="auto"/>
              <w:bottom w:val="single" w:sz="4" w:space="0" w:color="auto"/>
              <w:right w:val="single" w:sz="4" w:space="0" w:color="auto"/>
            </w:tcBorders>
          </w:tcPr>
          <w:p w:rsidR="002F274B" w:rsidRPr="007F7634" w:rsidRDefault="00435512" w:rsidP="002F274B">
            <w:pPr>
              <w:autoSpaceDE w:val="0"/>
              <w:autoSpaceDN w:val="0"/>
              <w:spacing w:before="0"/>
              <w:jc w:val="left"/>
              <w:rPr>
                <w:sz w:val="20"/>
                <w:szCs w:val="20"/>
              </w:rPr>
            </w:pPr>
            <w:r w:rsidRPr="007F7634">
              <w:rPr>
                <w:sz w:val="20"/>
                <w:szCs w:val="20"/>
              </w:rPr>
              <w:t>(9)</w:t>
            </w:r>
            <w:r w:rsidRPr="007F7634">
              <w:rPr>
                <w:sz w:val="20"/>
                <w:szCs w:val="20"/>
              </w:rPr>
              <w:tab/>
            </w:r>
            <w:r w:rsidR="002F274B" w:rsidRPr="007F7634">
              <w:rPr>
                <w:sz w:val="20"/>
                <w:szCs w:val="20"/>
              </w:rPr>
              <w:t>Notifikovaná osoba informuje úrad o</w:t>
            </w:r>
          </w:p>
          <w:p w:rsidR="002F274B" w:rsidRPr="007F7634" w:rsidRDefault="002F274B" w:rsidP="002F274B">
            <w:pPr>
              <w:autoSpaceDE w:val="0"/>
              <w:autoSpaceDN w:val="0"/>
              <w:spacing w:before="0"/>
              <w:jc w:val="left"/>
              <w:rPr>
                <w:sz w:val="20"/>
                <w:szCs w:val="20"/>
              </w:rPr>
            </w:pPr>
            <w:r w:rsidRPr="007F7634">
              <w:rPr>
                <w:sz w:val="20"/>
                <w:szCs w:val="20"/>
              </w:rPr>
              <w:t>a) zamietnutí žiadosti o vydanie certifikátu podľa tohto nariadenia vlády,</w:t>
            </w:r>
          </w:p>
          <w:p w:rsidR="002F274B" w:rsidRPr="007F7634" w:rsidRDefault="002F274B" w:rsidP="002F274B">
            <w:pPr>
              <w:autoSpaceDE w:val="0"/>
              <w:autoSpaceDN w:val="0"/>
              <w:spacing w:before="0"/>
              <w:jc w:val="left"/>
              <w:rPr>
                <w:sz w:val="20"/>
                <w:szCs w:val="20"/>
              </w:rPr>
            </w:pPr>
            <w:r w:rsidRPr="007F7634">
              <w:rPr>
                <w:sz w:val="20"/>
                <w:szCs w:val="20"/>
              </w:rPr>
              <w:t>b) obmedzení rozsahu certifikátu vydaného podľa tohto nariadenia vlády, pozastavení platnosti certifikátu vydaného podľa tohto nariadenia vlády alebo o zrušení certifikátu vydaného podľa tohto nariadenia vlády,</w:t>
            </w:r>
          </w:p>
          <w:p w:rsidR="002F274B" w:rsidRPr="007F7634" w:rsidRDefault="002F274B" w:rsidP="002F274B">
            <w:pPr>
              <w:autoSpaceDE w:val="0"/>
              <w:autoSpaceDN w:val="0"/>
              <w:spacing w:before="0"/>
              <w:jc w:val="left"/>
              <w:rPr>
                <w:sz w:val="20"/>
                <w:szCs w:val="20"/>
              </w:rPr>
            </w:pPr>
            <w:r w:rsidRPr="007F7634">
              <w:rPr>
                <w:sz w:val="20"/>
                <w:szCs w:val="20"/>
              </w:rPr>
              <w:t>c) okolnostiach, ktoré majú vplyv na rozsah alebo na podmienky notifikácie,</w:t>
            </w:r>
          </w:p>
          <w:p w:rsidR="002F274B" w:rsidRPr="007F7634" w:rsidRDefault="002F274B" w:rsidP="002F274B">
            <w:pPr>
              <w:autoSpaceDE w:val="0"/>
              <w:autoSpaceDN w:val="0"/>
              <w:spacing w:before="0"/>
              <w:jc w:val="left"/>
              <w:rPr>
                <w:sz w:val="20"/>
                <w:szCs w:val="20"/>
              </w:rPr>
            </w:pPr>
            <w:r w:rsidRPr="007F7634">
              <w:rPr>
                <w:sz w:val="20"/>
                <w:szCs w:val="20"/>
              </w:rPr>
              <w:t>d) každej žiadosti o informácie o činnostiach posudzovania zhody, ktorú notifikovaná osoba dostala od orgánu dohľadu,</w:t>
            </w:r>
          </w:p>
          <w:p w:rsidR="00A248B1" w:rsidRPr="007F7634" w:rsidRDefault="002F274B" w:rsidP="002F274B">
            <w:pPr>
              <w:autoSpaceDE w:val="0"/>
              <w:autoSpaceDN w:val="0"/>
              <w:spacing w:before="0"/>
              <w:jc w:val="left"/>
              <w:rPr>
                <w:sz w:val="20"/>
                <w:szCs w:val="20"/>
              </w:rPr>
            </w:pPr>
            <w:r w:rsidRPr="007F7634">
              <w:rPr>
                <w:sz w:val="20"/>
                <w:szCs w:val="20"/>
              </w:rPr>
              <w:t>e) činnostiach posudzovania zhody vykonaných v rozsahu jej notifikácie a o akejkoľvek inej vykonanej činnosti vrátane cezhraničnej činnosti a uzatvárania subdodávateľských zmlúv podľa odseku 6, ak o to požiada.</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721E45">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F4494">
            <w:pPr>
              <w:autoSpaceDE w:val="0"/>
              <w:autoSpaceDN w:val="0"/>
              <w:spacing w:before="0"/>
              <w:jc w:val="center"/>
              <w:rPr>
                <w:sz w:val="20"/>
                <w:szCs w:val="20"/>
              </w:rPr>
            </w:pPr>
            <w:r w:rsidRPr="007F7634">
              <w:rPr>
                <w:sz w:val="20"/>
                <w:szCs w:val="20"/>
              </w:rPr>
              <w:t>Č:24</w:t>
            </w:r>
          </w:p>
          <w:p w:rsidR="00A248B1" w:rsidRPr="007F7634" w:rsidRDefault="00A248B1" w:rsidP="001F4494">
            <w:pPr>
              <w:autoSpaceDE w:val="0"/>
              <w:autoSpaceDN w:val="0"/>
              <w:spacing w:before="0"/>
              <w:jc w:val="center"/>
              <w:rPr>
                <w:sz w:val="20"/>
                <w:szCs w:val="20"/>
              </w:rPr>
            </w:pPr>
            <w:r w:rsidRPr="007F7634">
              <w:rPr>
                <w:sz w:val="20"/>
                <w:szCs w:val="20"/>
              </w:rPr>
              <w:t>O: 2</w:t>
            </w:r>
          </w:p>
          <w:p w:rsidR="00A248B1" w:rsidRPr="007F7634" w:rsidRDefault="00A248B1" w:rsidP="00C37631">
            <w:pPr>
              <w:autoSpaceDE w:val="0"/>
              <w:autoSpaceDN w:val="0"/>
              <w:spacing w:before="0"/>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080844">
            <w:pPr>
              <w:pStyle w:val="tl10ptPodaokraja"/>
              <w:ind w:right="63"/>
            </w:pPr>
            <w:r w:rsidRPr="007F7634">
              <w:t>2. Notifikované orgány poskytnú Komisii a členským štátom na ich žiadosť príslušné informácie o otázkach týkajúcich sa negatívnych a kladných výsledkov posúdenia zhody. Notifikované orgány poskytnú iným notifikovaným orgánom, ktoré vykonávajú činnosti posudzovania zhody vzťahujúce sa na rovnaké výrobky, informácie o negatívnych a na požiadanie o kladných výsledkoch posúdenia zhody.</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435512" w:rsidP="00721E45">
            <w:pPr>
              <w:autoSpaceDE w:val="0"/>
              <w:autoSpaceDN w:val="0"/>
              <w:spacing w:before="0"/>
              <w:jc w:val="center"/>
              <w:rPr>
                <w:sz w:val="20"/>
                <w:szCs w:val="20"/>
              </w:rPr>
            </w:pPr>
            <w:r w:rsidRPr="007F7634">
              <w:rPr>
                <w:sz w:val="20"/>
                <w:szCs w:val="20"/>
              </w:rPr>
              <w:t>Xxx/2016</w:t>
            </w: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435512" w:rsidP="002F5369">
            <w:pPr>
              <w:autoSpaceDE w:val="0"/>
              <w:autoSpaceDN w:val="0"/>
              <w:spacing w:before="0"/>
              <w:jc w:val="center"/>
              <w:rPr>
                <w:sz w:val="20"/>
                <w:szCs w:val="20"/>
              </w:rPr>
            </w:pPr>
            <w:r w:rsidRPr="007F7634">
              <w:rPr>
                <w:sz w:val="20"/>
                <w:szCs w:val="20"/>
              </w:rPr>
              <w:t>§ 21</w:t>
            </w:r>
          </w:p>
          <w:p w:rsidR="00435512" w:rsidRPr="007F7634" w:rsidRDefault="00435512" w:rsidP="002F5369">
            <w:pPr>
              <w:autoSpaceDE w:val="0"/>
              <w:autoSpaceDN w:val="0"/>
              <w:spacing w:before="0"/>
              <w:jc w:val="center"/>
              <w:rPr>
                <w:sz w:val="20"/>
                <w:szCs w:val="20"/>
              </w:rPr>
            </w:pPr>
            <w:r w:rsidRPr="007F7634">
              <w:rPr>
                <w:sz w:val="20"/>
                <w:szCs w:val="20"/>
              </w:rPr>
              <w:t>O: 10</w:t>
            </w:r>
          </w:p>
          <w:p w:rsidR="00A248B1" w:rsidRPr="007F7634" w:rsidRDefault="00A248B1" w:rsidP="002F5369">
            <w:pPr>
              <w:autoSpaceDE w:val="0"/>
              <w:autoSpaceDN w:val="0"/>
              <w:spacing w:before="0"/>
              <w:jc w:val="center"/>
              <w:rPr>
                <w:sz w:val="20"/>
                <w:szCs w:val="20"/>
              </w:rPr>
            </w:pPr>
          </w:p>
          <w:p w:rsidR="00A248B1" w:rsidRPr="007F7634" w:rsidRDefault="00A248B1" w:rsidP="002F5369">
            <w:pPr>
              <w:autoSpaceDE w:val="0"/>
              <w:autoSpaceDN w:val="0"/>
              <w:spacing w:before="0"/>
              <w:jc w:val="center"/>
              <w:rPr>
                <w:sz w:val="20"/>
                <w:szCs w:val="20"/>
              </w:rPr>
            </w:pPr>
          </w:p>
          <w:p w:rsidR="00A248B1" w:rsidRPr="007F7634" w:rsidRDefault="00A248B1" w:rsidP="002F5369">
            <w:pPr>
              <w:autoSpaceDE w:val="0"/>
              <w:autoSpaceDN w:val="0"/>
              <w:spacing w:before="0"/>
              <w:jc w:val="center"/>
              <w:rPr>
                <w:sz w:val="20"/>
                <w:szCs w:val="20"/>
              </w:rPr>
            </w:pPr>
          </w:p>
          <w:p w:rsidR="00A248B1" w:rsidRPr="007F7634" w:rsidRDefault="00A248B1" w:rsidP="002F5369">
            <w:pPr>
              <w:autoSpaceDE w:val="0"/>
              <w:autoSpaceDN w:val="0"/>
              <w:spacing w:before="0"/>
              <w:jc w:val="center"/>
              <w:rPr>
                <w:sz w:val="20"/>
                <w:szCs w:val="20"/>
              </w:rPr>
            </w:pPr>
          </w:p>
          <w:p w:rsidR="00A248B1" w:rsidRPr="007F7634" w:rsidRDefault="00A248B1" w:rsidP="002F536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435512" w:rsidP="002F5369">
            <w:pPr>
              <w:autoSpaceDE w:val="0"/>
              <w:autoSpaceDN w:val="0"/>
              <w:spacing w:before="0"/>
              <w:jc w:val="left"/>
              <w:rPr>
                <w:sz w:val="20"/>
                <w:szCs w:val="20"/>
              </w:rPr>
            </w:pPr>
            <w:r w:rsidRPr="007F7634">
              <w:rPr>
                <w:sz w:val="20"/>
                <w:szCs w:val="20"/>
              </w:rPr>
              <w:t>(10)</w:t>
            </w:r>
            <w:r w:rsidRPr="007F7634">
              <w:rPr>
                <w:sz w:val="20"/>
                <w:szCs w:val="20"/>
              </w:rPr>
              <w:tab/>
            </w:r>
            <w:r w:rsidR="002F274B" w:rsidRPr="007F7634">
              <w:rPr>
                <w:sz w:val="20"/>
                <w:szCs w:val="20"/>
              </w:rPr>
              <w:t>Notifikovaná osoba poskytne iným notifikovaným osobám, ktoré vykonávajú činnosti posudzovania zhody na rovnaké vybavenie námornej lode, informácie o tom, že vybavenie námornej lode nespĺňa požiadavky podľa tohto nariadenia vlády, alebo ich spĺňa len čiastočne, a ak o to iná notifikovaná osoba požiada, aj o tom, že vybavenie námornej lode spĺňa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A248B1" w:rsidP="00ED5032">
            <w:pPr>
              <w:pStyle w:val="Nadpis1"/>
              <w:jc w:val="left"/>
              <w:rPr>
                <w:b w:val="0"/>
                <w:bCs w:val="0"/>
                <w:sz w:val="20"/>
                <w:szCs w:val="20"/>
              </w:rPr>
            </w:pP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F4494">
            <w:pPr>
              <w:autoSpaceDE w:val="0"/>
              <w:autoSpaceDN w:val="0"/>
              <w:spacing w:before="0"/>
              <w:jc w:val="center"/>
              <w:rPr>
                <w:sz w:val="20"/>
                <w:szCs w:val="20"/>
              </w:rPr>
            </w:pPr>
            <w:r w:rsidRPr="007F7634">
              <w:rPr>
                <w:sz w:val="20"/>
                <w:szCs w:val="20"/>
              </w:rPr>
              <w:t>Č:25</w:t>
            </w:r>
          </w:p>
          <w:p w:rsidR="00A248B1" w:rsidRPr="007F7634" w:rsidRDefault="00A248B1" w:rsidP="001F4494">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530A41">
            <w:pPr>
              <w:pStyle w:val="tl10ptPodaokraja"/>
              <w:ind w:right="63"/>
            </w:pPr>
            <w:r w:rsidRPr="007F7634">
              <w:t xml:space="preserve">1. Pokiaľ ide o vybavenie námorných lodí, členské štáty vykonávajú dohľad nad trhom v súlade s rámcom dohľadu </w:t>
            </w:r>
            <w:r w:rsidRPr="007F7634">
              <w:lastRenderedPageBreak/>
              <w:t>nad trhom EÚ stanoveným v kapitole III nariadenia (ES) č. 765/2008, na ktorý sa vzťahujú odseky 2 a 3 tohto článku.</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A248B1" w:rsidRPr="007F7634" w:rsidRDefault="00A248B1"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A248B1" w:rsidRPr="007F7634" w:rsidRDefault="00A248B1" w:rsidP="002F536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A248B1" w:rsidP="00A70327">
            <w:pPr>
              <w:autoSpaceDE w:val="0"/>
              <w:autoSpaceDN w:val="0"/>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5B5898" w:rsidP="00A248B1">
            <w:pPr>
              <w:jc w:val="center"/>
            </w:pPr>
            <w:r w:rsidRPr="007F7634">
              <w:t>Ú</w:t>
            </w:r>
          </w:p>
        </w:tc>
        <w:tc>
          <w:tcPr>
            <w:tcW w:w="2531" w:type="dxa"/>
            <w:tcBorders>
              <w:top w:val="single" w:sz="4" w:space="0" w:color="auto"/>
              <w:left w:val="single" w:sz="4" w:space="0" w:color="auto"/>
              <w:bottom w:val="single" w:sz="4" w:space="0" w:color="auto"/>
            </w:tcBorders>
          </w:tcPr>
          <w:p w:rsidR="00A248B1" w:rsidRPr="007F7634" w:rsidRDefault="00435512" w:rsidP="00721E45">
            <w:pPr>
              <w:pStyle w:val="Nadpis1"/>
              <w:jc w:val="left"/>
              <w:rPr>
                <w:b w:val="0"/>
                <w:bCs w:val="0"/>
                <w:sz w:val="20"/>
                <w:szCs w:val="20"/>
              </w:rPr>
            </w:pPr>
            <w:r w:rsidRPr="007F7634">
              <w:rPr>
                <w:b w:val="0"/>
                <w:bCs w:val="0"/>
                <w:sz w:val="20"/>
                <w:szCs w:val="20"/>
              </w:rPr>
              <w:t>Nariadenia (ES) č. 765/2008 je priamo účinné.</w:t>
            </w:r>
          </w:p>
        </w:tc>
      </w:tr>
      <w:tr w:rsidR="00A248B1" w:rsidRPr="007F7634" w:rsidTr="00991C89">
        <w:tc>
          <w:tcPr>
            <w:tcW w:w="1005" w:type="dxa"/>
            <w:tcBorders>
              <w:top w:val="single" w:sz="4" w:space="0" w:color="auto"/>
              <w:left w:val="single" w:sz="12" w:space="0" w:color="auto"/>
              <w:bottom w:val="single" w:sz="4" w:space="0" w:color="auto"/>
              <w:right w:val="single" w:sz="4" w:space="0" w:color="auto"/>
            </w:tcBorders>
          </w:tcPr>
          <w:p w:rsidR="00A248B1" w:rsidRPr="007F7634" w:rsidRDefault="00A248B1" w:rsidP="001F4494">
            <w:pPr>
              <w:autoSpaceDE w:val="0"/>
              <w:autoSpaceDN w:val="0"/>
              <w:spacing w:before="0"/>
              <w:jc w:val="center"/>
              <w:rPr>
                <w:sz w:val="20"/>
                <w:szCs w:val="20"/>
              </w:rPr>
            </w:pPr>
            <w:r w:rsidRPr="007F7634">
              <w:rPr>
                <w:sz w:val="20"/>
                <w:szCs w:val="20"/>
              </w:rPr>
              <w:lastRenderedPageBreak/>
              <w:t>Č:25</w:t>
            </w:r>
          </w:p>
          <w:p w:rsidR="00A248B1" w:rsidRPr="007F7634" w:rsidRDefault="00A248B1" w:rsidP="008A1F9D">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A248B1" w:rsidRPr="007F7634" w:rsidRDefault="00A248B1" w:rsidP="00435512">
            <w:pPr>
              <w:pStyle w:val="tl10ptPodaokraja"/>
              <w:ind w:right="63"/>
            </w:pPr>
            <w:r w:rsidRPr="007F7634">
              <w:t>2. Infraštruktúry a programy vnútroštátneho dohľadu nad trhom zohľadňujú osobitné vlastnosti odvetvia vybavenia námorných lodí vrátane rôznych postupov vykonávaných v rámci posudzovania zhody, a najmä povinnosti, ktoré medzinárodné dohovory ukladajú správnym orgánom vlajkového štátu.</w:t>
            </w:r>
          </w:p>
        </w:tc>
        <w:tc>
          <w:tcPr>
            <w:tcW w:w="794" w:type="dxa"/>
            <w:tcBorders>
              <w:top w:val="single" w:sz="4" w:space="0" w:color="auto"/>
              <w:left w:val="single" w:sz="4" w:space="0" w:color="auto"/>
              <w:bottom w:val="single" w:sz="4" w:space="0" w:color="auto"/>
              <w:right w:val="single" w:sz="12" w:space="0" w:color="auto"/>
            </w:tcBorders>
          </w:tcPr>
          <w:p w:rsidR="00A248B1" w:rsidRPr="007F7634" w:rsidRDefault="00A248B1"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A248B1" w:rsidRPr="007F7634" w:rsidRDefault="00DF58FE"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DF58FE">
            <w:pPr>
              <w:autoSpaceDE w:val="0"/>
              <w:autoSpaceDN w:val="0"/>
              <w:spacing w:before="0"/>
              <w:jc w:val="center"/>
              <w:rPr>
                <w:sz w:val="20"/>
                <w:szCs w:val="20"/>
              </w:rPr>
            </w:pPr>
            <w:r w:rsidRPr="007F7634">
              <w:rPr>
                <w:sz w:val="20"/>
                <w:szCs w:val="20"/>
              </w:rPr>
              <w:t>§ 22</w:t>
            </w:r>
          </w:p>
          <w:p w:rsidR="00A248B1" w:rsidRPr="007F7634" w:rsidRDefault="00DF58FE" w:rsidP="00DF58FE">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A248B1" w:rsidRPr="007F7634" w:rsidRDefault="00DF58FE" w:rsidP="00C6338C">
            <w:pPr>
              <w:autoSpaceDE w:val="0"/>
              <w:autoSpaceDN w:val="0"/>
              <w:spacing w:before="0"/>
              <w:jc w:val="left"/>
              <w:rPr>
                <w:sz w:val="20"/>
                <w:szCs w:val="20"/>
              </w:rPr>
            </w:pPr>
            <w:r w:rsidRPr="007F7634">
              <w:rPr>
                <w:sz w:val="20"/>
                <w:szCs w:val="20"/>
              </w:rPr>
              <w:t>(2)</w:t>
            </w:r>
            <w:r w:rsidRPr="007F7634">
              <w:rPr>
                <w:sz w:val="20"/>
                <w:szCs w:val="20"/>
              </w:rPr>
              <w:tab/>
            </w:r>
            <w:r w:rsidR="002F274B" w:rsidRPr="007F7634">
              <w:rPr>
                <w:sz w:val="20"/>
                <w:szCs w:val="20"/>
              </w:rPr>
              <w:t>Pri výkone dohľadu nad trhom</w:t>
            </w:r>
            <w:r w:rsidR="00C6338C" w:rsidRPr="007F7634">
              <w:rPr>
                <w:sz w:val="20"/>
                <w:szCs w:val="20"/>
              </w:rPr>
              <w:t>24</w:t>
            </w:r>
            <w:r w:rsidR="002F274B" w:rsidRPr="007F7634">
              <w:rPr>
                <w:sz w:val="20"/>
                <w:szCs w:val="20"/>
              </w:rPr>
              <w:t>) sa postup</w:t>
            </w:r>
            <w:r w:rsidR="00C6338C" w:rsidRPr="007F7634">
              <w:rPr>
                <w:sz w:val="20"/>
                <w:szCs w:val="20"/>
              </w:rPr>
              <w:t>uje podľa osobitného predpisu,25</w:t>
            </w:r>
            <w:r w:rsidR="002F274B" w:rsidRPr="007F7634">
              <w:rPr>
                <w:sz w:val="20"/>
                <w:szCs w:val="20"/>
              </w:rPr>
              <w:t>) pričom sa zohľadňujú osobitné vlastnosti vybavenia námornej lode a povinnosti, ktoré vlajkovému štátu vyplývajú z medzinárodných dohovorov.</w:t>
            </w:r>
          </w:p>
        </w:tc>
        <w:tc>
          <w:tcPr>
            <w:tcW w:w="850" w:type="dxa"/>
            <w:tcBorders>
              <w:top w:val="single" w:sz="4" w:space="0" w:color="auto"/>
              <w:left w:val="single" w:sz="4" w:space="0" w:color="auto"/>
              <w:bottom w:val="single" w:sz="4" w:space="0" w:color="auto"/>
              <w:right w:val="single" w:sz="4" w:space="0" w:color="auto"/>
            </w:tcBorders>
          </w:tcPr>
          <w:p w:rsidR="00A248B1" w:rsidRPr="007F7634" w:rsidRDefault="00A248B1"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C6338C" w:rsidP="00DF58FE">
            <w:pPr>
              <w:pStyle w:val="Nadpis1"/>
              <w:jc w:val="left"/>
              <w:rPr>
                <w:b w:val="0"/>
                <w:bCs w:val="0"/>
                <w:sz w:val="20"/>
                <w:szCs w:val="20"/>
              </w:rPr>
            </w:pPr>
            <w:r w:rsidRPr="007F7634">
              <w:rPr>
                <w:b w:val="0"/>
                <w:bCs w:val="0"/>
                <w:sz w:val="20"/>
                <w:szCs w:val="20"/>
              </w:rPr>
              <w:t>24</w:t>
            </w:r>
            <w:r w:rsidR="00DF58FE" w:rsidRPr="007F7634">
              <w:rPr>
                <w:b w:val="0"/>
                <w:bCs w:val="0"/>
                <w:sz w:val="20"/>
                <w:szCs w:val="20"/>
              </w:rPr>
              <w:t>)</w:t>
            </w:r>
            <w:r w:rsidR="00DF58FE" w:rsidRPr="007F7634">
              <w:t xml:space="preserve"> </w:t>
            </w:r>
            <w:r w:rsidR="00DF58FE" w:rsidRPr="007F7634">
              <w:rPr>
                <w:b w:val="0"/>
                <w:bCs w:val="0"/>
                <w:sz w:val="20"/>
                <w:szCs w:val="20"/>
              </w:rPr>
              <w:t>§ 5 zákona č. 435/2000 Z. z. o námornej plavbe v znení neskorších predpisov.</w:t>
            </w:r>
            <w:r w:rsidR="00DF58FE" w:rsidRPr="007F7634">
              <w:rPr>
                <w:b w:val="0"/>
                <w:bCs w:val="0"/>
                <w:sz w:val="20"/>
                <w:szCs w:val="20"/>
              </w:rPr>
              <w:br/>
            </w:r>
            <w:r w:rsidRPr="007F7634">
              <w:rPr>
                <w:b w:val="0"/>
                <w:bCs w:val="0"/>
                <w:sz w:val="20"/>
                <w:szCs w:val="20"/>
              </w:rPr>
              <w:t>25</w:t>
            </w:r>
            <w:r w:rsidR="00DF58FE" w:rsidRPr="007F7634">
              <w:rPr>
                <w:b w:val="0"/>
                <w:bCs w:val="0"/>
                <w:sz w:val="20"/>
                <w:szCs w:val="20"/>
              </w:rPr>
              <w:t>)</w:t>
            </w:r>
            <w:r w:rsidR="00DF58FE" w:rsidRPr="007F7634">
              <w:t xml:space="preserve"> </w:t>
            </w:r>
            <w:r w:rsidR="00DF58FE" w:rsidRPr="007F7634">
              <w:rPr>
                <w:b w:val="0"/>
                <w:bCs w:val="0"/>
                <w:sz w:val="20"/>
                <w:szCs w:val="20"/>
              </w:rPr>
              <w:t>§ 30 a § 31 zákona č. 264/1999 Z. z. v znení zákona č. 436/2001 Z. z.</w:t>
            </w:r>
          </w:p>
          <w:p w:rsidR="00A248B1" w:rsidRPr="007F7634" w:rsidRDefault="00DF58FE" w:rsidP="00DF58FE">
            <w:pPr>
              <w:pStyle w:val="Nadpis1"/>
              <w:jc w:val="left"/>
              <w:rPr>
                <w:b w:val="0"/>
                <w:bCs w:val="0"/>
                <w:sz w:val="20"/>
                <w:szCs w:val="20"/>
              </w:rPr>
            </w:pPr>
            <w:r w:rsidRPr="007F7634">
              <w:rPr>
                <w:b w:val="0"/>
                <w:bCs w:val="0"/>
                <w:sz w:val="20"/>
                <w:szCs w:val="20"/>
              </w:rPr>
              <w:t>Kapitola III nariadenia (ES) č. 765/2008.</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F4494">
            <w:pPr>
              <w:autoSpaceDE w:val="0"/>
              <w:autoSpaceDN w:val="0"/>
              <w:spacing w:before="0"/>
              <w:jc w:val="center"/>
              <w:rPr>
                <w:sz w:val="20"/>
                <w:szCs w:val="20"/>
              </w:rPr>
            </w:pPr>
            <w:r w:rsidRPr="007F7634">
              <w:rPr>
                <w:sz w:val="20"/>
                <w:szCs w:val="20"/>
              </w:rPr>
              <w:t>Č:25</w:t>
            </w:r>
          </w:p>
          <w:p w:rsidR="00DF58FE" w:rsidRPr="007F7634" w:rsidRDefault="00DF58FE" w:rsidP="001F4494">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530A41">
            <w:pPr>
              <w:pStyle w:val="tl10ptPodaokraja"/>
              <w:ind w:right="63"/>
            </w:pPr>
            <w:r w:rsidRPr="007F7634">
              <w:t>3. Dohľad nad trhom môže zahŕňať kontroly dokumentácie, ako aj kontroly vybavenia námorných lodí označeného značkou zhody bez ohľadu na to, či bolo umiestnené na palubu lodí, alebo nie. Kontroly vybavenia námorných lodí umiestneného na palubu sa obmedzujú na overenie, ktoré možno vykonať, pokiaľ predmetné vybavenie zostáva úplne funkčné na palube.</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10763F">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DF58FE">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DF58FE">
            <w:pPr>
              <w:autoSpaceDE w:val="0"/>
              <w:autoSpaceDN w:val="0"/>
              <w:spacing w:before="0"/>
              <w:jc w:val="center"/>
              <w:rPr>
                <w:sz w:val="20"/>
                <w:szCs w:val="20"/>
              </w:rPr>
            </w:pPr>
            <w:r w:rsidRPr="007F7634">
              <w:rPr>
                <w:sz w:val="20"/>
                <w:szCs w:val="20"/>
              </w:rPr>
              <w:t>§ 22</w:t>
            </w:r>
          </w:p>
          <w:p w:rsidR="00DF58FE" w:rsidRPr="007F7634" w:rsidRDefault="00DF58FE" w:rsidP="00DF58FE">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C6338C">
            <w:pPr>
              <w:autoSpaceDE w:val="0"/>
              <w:autoSpaceDN w:val="0"/>
              <w:spacing w:before="0"/>
              <w:jc w:val="left"/>
              <w:rPr>
                <w:sz w:val="20"/>
                <w:szCs w:val="20"/>
              </w:rPr>
            </w:pPr>
            <w:r w:rsidRPr="007F7634">
              <w:rPr>
                <w:sz w:val="20"/>
                <w:szCs w:val="20"/>
              </w:rPr>
              <w:t>(2)</w:t>
            </w:r>
            <w:r w:rsidRPr="007F7634">
              <w:rPr>
                <w:sz w:val="20"/>
                <w:szCs w:val="20"/>
              </w:rPr>
              <w:tab/>
            </w:r>
            <w:r w:rsidR="002F274B" w:rsidRPr="007F7634">
              <w:rPr>
                <w:sz w:val="20"/>
                <w:szCs w:val="20"/>
              </w:rPr>
              <w:t>Pri výkone dohľadu nad trhom2</w:t>
            </w:r>
            <w:r w:rsidR="00C6338C" w:rsidRPr="007F7634">
              <w:rPr>
                <w:sz w:val="20"/>
                <w:szCs w:val="20"/>
              </w:rPr>
              <w:t>4</w:t>
            </w:r>
            <w:r w:rsidR="002F274B" w:rsidRPr="007F7634">
              <w:rPr>
                <w:sz w:val="20"/>
                <w:szCs w:val="20"/>
              </w:rPr>
              <w:t>) sa postupuje podľa osobitného predpisu,2</w:t>
            </w:r>
            <w:r w:rsidR="00C6338C" w:rsidRPr="007F7634">
              <w:rPr>
                <w:sz w:val="20"/>
                <w:szCs w:val="20"/>
              </w:rPr>
              <w:t>5</w:t>
            </w:r>
            <w:r w:rsidR="002F274B" w:rsidRPr="007F7634">
              <w:rPr>
                <w:sz w:val="20"/>
                <w:szCs w:val="20"/>
              </w:rPr>
              <w:t>) pričom sa zohľadňujú osobitné vlastnosti vybavenia námornej lode a povinnosti, ktoré vlajkovému štátu vyplývajú z medzinárodných dohovorov.</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CA14BB">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F4494">
            <w:pPr>
              <w:autoSpaceDE w:val="0"/>
              <w:autoSpaceDN w:val="0"/>
              <w:spacing w:before="0"/>
              <w:jc w:val="center"/>
              <w:rPr>
                <w:sz w:val="20"/>
                <w:szCs w:val="20"/>
              </w:rPr>
            </w:pPr>
            <w:r w:rsidRPr="007F7634">
              <w:rPr>
                <w:sz w:val="20"/>
                <w:szCs w:val="20"/>
              </w:rPr>
              <w:t>Č:25</w:t>
            </w:r>
          </w:p>
          <w:p w:rsidR="00DF58FE" w:rsidRPr="007F7634" w:rsidRDefault="00DF58FE" w:rsidP="001F4494">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6472D6">
            <w:pPr>
              <w:pStyle w:val="tl10ptPodaokraja"/>
              <w:ind w:right="63"/>
            </w:pPr>
            <w:r w:rsidRPr="007F7634">
              <w:t>4. Ak orgány členského štátu pre dohľad nad trhom, ako sa vymedzujú v nariadení (ES) č. 765/2008, majú v úmysle urobiť skúšky vzoriek, môžu výrobcu požiadať v prípade, že je to náležité a uskutočniteľné, aby im poskytol potrebné vzorky alebo aby im na svoje vlastné náklady na mieste sprístupnil vzorky.</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CA14BB">
            <w:pPr>
              <w:autoSpaceDE w:val="0"/>
              <w:autoSpaceDN w:val="0"/>
              <w:spacing w:before="0"/>
              <w:jc w:val="center"/>
              <w:rPr>
                <w:sz w:val="20"/>
                <w:szCs w:val="20"/>
              </w:rPr>
            </w:pPr>
            <w:r w:rsidRPr="007F7634">
              <w:rPr>
                <w:sz w:val="20"/>
                <w:szCs w:val="20"/>
              </w:rPr>
              <w:t>§ 9</w:t>
            </w:r>
          </w:p>
          <w:p w:rsidR="00DF58FE" w:rsidRPr="007F7634" w:rsidRDefault="00DF58FE" w:rsidP="00CA14BB">
            <w:pPr>
              <w:autoSpaceDE w:val="0"/>
              <w:autoSpaceDN w:val="0"/>
              <w:spacing w:before="0"/>
              <w:jc w:val="center"/>
              <w:rPr>
                <w:sz w:val="20"/>
                <w:szCs w:val="20"/>
              </w:rPr>
            </w:pPr>
            <w:r w:rsidRPr="007F7634">
              <w:rPr>
                <w:sz w:val="20"/>
                <w:szCs w:val="20"/>
              </w:rPr>
              <w:t>P: l)</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EE3CDF">
            <w:pPr>
              <w:autoSpaceDE w:val="0"/>
              <w:autoSpaceDN w:val="0"/>
              <w:spacing w:before="0"/>
              <w:jc w:val="left"/>
              <w:rPr>
                <w:sz w:val="20"/>
                <w:szCs w:val="20"/>
              </w:rPr>
            </w:pPr>
            <w:r w:rsidRPr="007F7634">
              <w:rPr>
                <w:sz w:val="20"/>
                <w:szCs w:val="20"/>
              </w:rPr>
              <w:t>l)</w:t>
            </w:r>
            <w:r w:rsidRPr="007F7634">
              <w:rPr>
                <w:sz w:val="20"/>
                <w:szCs w:val="20"/>
              </w:rPr>
              <w:tab/>
            </w:r>
            <w:r w:rsidR="002F274B" w:rsidRPr="007F7634">
              <w:rPr>
                <w:sz w:val="20"/>
                <w:szCs w:val="20"/>
              </w:rPr>
              <w:t>bezodkladne poskytnúť na základe odôvodnenej žiadosti orgánu dohľadu všetky informácie a dokumentáciu v listinnej podobe alebo v elektronickej podobe v štátnom jazyku potrebné na preukázanie zhody vybavenia námornej lode, poskytnúť prístup do svojich priestorov a vzorky alebo prístup k vzorkám vybavenia námornej lode na vlastné náklady a poskytnúť súčinnosť orgánu dohľadu pri každom opatrení prijatom s cieľom odstrániť riziká, ktoré predstavuje vybavenie námornej lode, ktoré uviedol na trh,</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rPr>
          <w:trHeight w:val="918"/>
        </w:trPr>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F4494">
            <w:pPr>
              <w:autoSpaceDE w:val="0"/>
              <w:autoSpaceDN w:val="0"/>
              <w:spacing w:before="0"/>
              <w:jc w:val="center"/>
              <w:rPr>
                <w:sz w:val="20"/>
                <w:szCs w:val="20"/>
              </w:rPr>
            </w:pPr>
            <w:r w:rsidRPr="007F7634">
              <w:rPr>
                <w:sz w:val="20"/>
                <w:szCs w:val="20"/>
              </w:rPr>
              <w:t>Č:26</w:t>
            </w:r>
          </w:p>
          <w:p w:rsidR="00DF58FE" w:rsidRPr="007F7634" w:rsidRDefault="00DF58FE" w:rsidP="001F4494">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D92E40">
            <w:pPr>
              <w:pStyle w:val="tl10ptPodaokraja"/>
              <w:ind w:right="63"/>
            </w:pPr>
            <w:r w:rsidRPr="007F7634">
              <w:t xml:space="preserve">1. Ak orgány členského štátu pre dohľad nad trhom majú dostatočný dôvod domnievať sa, že vybavenie námorných lodí, na ktoré sa vzťahuje táto smernica, predstavuje riziko pre námornú bezpečnosť, zdravie alebo životné </w:t>
            </w:r>
            <w:r w:rsidRPr="007F7634">
              <w:lastRenderedPageBreak/>
              <w:t>prostredie, vypracujú posúdenie príslušného vybavenia námorných lodí vo vzťahu k všetkým požiadavkám stanoveným v tejto smernici. Príslušné hospodárske subjekty podľa potreby spolupracujú s orgánmi dohľadu nad trhom.</w:t>
            </w:r>
          </w:p>
          <w:p w:rsidR="00DF58FE" w:rsidRPr="007F7634" w:rsidRDefault="00DF58FE" w:rsidP="00EE3CDF">
            <w:pPr>
              <w:pStyle w:val="tl10ptPodaokraja"/>
              <w:ind w:right="63"/>
            </w:pPr>
            <w:r w:rsidRPr="007F7634">
              <w:t>Ak v rámci tohto hodnotenia orgány dohľadu nad trhom zistia, že vybavenie námorných lodí nespĺňa požiadavky stanovené v tejto smernici, bezodkladne požiadajú príslušný hospodársky subjekt, aby v rámci primeranej lehoty úmernej charakteru rizika prijal všetky primerané nápravné opatrenia na uvedenie tohto vybavenia do súladu s uvedenými požiadavkami alebo aby stiahol toto vybavenie z trhu, alebo ho v rámci tejto primeranej lehoty prevzal späť.</w:t>
            </w:r>
          </w:p>
          <w:p w:rsidR="00DF58FE" w:rsidRPr="007F7634" w:rsidRDefault="00DF58FE" w:rsidP="00EE3CDF">
            <w:pPr>
              <w:pStyle w:val="tl10ptPodaokraja"/>
              <w:ind w:right="63"/>
            </w:pPr>
            <w:r w:rsidRPr="007F7634">
              <w:t>Orgány dohľadu nad trhom o tom informujú príslušný notifikovaný orgán.</w:t>
            </w:r>
          </w:p>
          <w:p w:rsidR="00DF58FE" w:rsidRPr="007F7634" w:rsidRDefault="00DF58FE" w:rsidP="00EE3CDF">
            <w:pPr>
              <w:pStyle w:val="tl10ptPodaokraja"/>
              <w:ind w:right="63"/>
            </w:pPr>
            <w:r w:rsidRPr="007F7634">
              <w:t xml:space="preserve">Článok 21 nariadenia (ES) č. 765/2008 sa uplatňuje na opatrenia uvedené v druhom </w:t>
            </w:r>
            <w:proofErr w:type="spellStart"/>
            <w:r w:rsidRPr="007F7634">
              <w:t>pododseku</w:t>
            </w:r>
            <w:proofErr w:type="spellEnd"/>
            <w:r w:rsidRPr="007F7634">
              <w:t xml:space="preserve"> tohto odseku.</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Xxx/2016</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2F274B" w:rsidRPr="007F7634" w:rsidRDefault="002F274B" w:rsidP="00721E45">
            <w:pPr>
              <w:autoSpaceDE w:val="0"/>
              <w:autoSpaceDN w:val="0"/>
              <w:spacing w:before="0"/>
              <w:jc w:val="center"/>
              <w:rPr>
                <w:sz w:val="20"/>
                <w:szCs w:val="20"/>
              </w:rPr>
            </w:pPr>
          </w:p>
          <w:p w:rsidR="002F274B" w:rsidRPr="007F7634" w:rsidRDefault="002F274B"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r w:rsidRPr="007F7634">
              <w:rPr>
                <w:sz w:val="20"/>
                <w:szCs w:val="20"/>
              </w:rPr>
              <w:t>264/1999 Z. z.</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r w:rsidRPr="007F7634">
              <w:rPr>
                <w:sz w:val="20"/>
                <w:szCs w:val="20"/>
              </w:rPr>
              <w:t>Xxx/2016</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r w:rsidRPr="007F7634">
              <w:rPr>
                <w:sz w:val="20"/>
                <w:szCs w:val="20"/>
              </w:rPr>
              <w:t>250/2007 Z. z.</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r w:rsidRPr="007F7634">
              <w:rPr>
                <w:sz w:val="20"/>
                <w:szCs w:val="20"/>
              </w:rPr>
              <w:t>264/1999 Z. z.</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r w:rsidRPr="007F7634">
              <w:rPr>
                <w:sz w:val="20"/>
                <w:szCs w:val="20"/>
              </w:rPr>
              <w:t xml:space="preserve">250/2007 Z. </w:t>
            </w:r>
            <w:r w:rsidRPr="007F7634">
              <w:rPr>
                <w:sz w:val="20"/>
                <w:szCs w:val="20"/>
              </w:rPr>
              <w:lastRenderedPageBreak/>
              <w:t>z.</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r w:rsidRPr="007F7634">
              <w:rPr>
                <w:sz w:val="20"/>
                <w:szCs w:val="20"/>
              </w:rPr>
              <w:t>128/2002 Z. z.</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A70327">
            <w:pPr>
              <w:autoSpaceDE w:val="0"/>
              <w:autoSpaceDN w:val="0"/>
              <w:spacing w:before="0"/>
              <w:jc w:val="center"/>
              <w:rPr>
                <w:sz w:val="20"/>
                <w:szCs w:val="20"/>
              </w:rPr>
            </w:pPr>
            <w:r w:rsidRPr="007F7634">
              <w:rPr>
                <w:sz w:val="20"/>
                <w:szCs w:val="20"/>
              </w:rPr>
              <w:lastRenderedPageBreak/>
              <w:t>§ 22</w:t>
            </w:r>
          </w:p>
          <w:p w:rsidR="00DF58FE" w:rsidRPr="007F7634" w:rsidRDefault="00DF58FE" w:rsidP="00A70327">
            <w:pPr>
              <w:autoSpaceDE w:val="0"/>
              <w:autoSpaceDN w:val="0"/>
              <w:spacing w:before="0"/>
              <w:jc w:val="center"/>
              <w:rPr>
                <w:sz w:val="20"/>
                <w:szCs w:val="20"/>
              </w:rPr>
            </w:pPr>
            <w:r w:rsidRPr="007F7634">
              <w:rPr>
                <w:sz w:val="20"/>
                <w:szCs w:val="20"/>
              </w:rPr>
              <w:t>O: 1, 2</w:t>
            </w: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2F274B" w:rsidRPr="007F7634" w:rsidRDefault="002F274B" w:rsidP="00A70327">
            <w:pPr>
              <w:autoSpaceDE w:val="0"/>
              <w:autoSpaceDN w:val="0"/>
              <w:spacing w:before="0"/>
              <w:jc w:val="center"/>
              <w:rPr>
                <w:sz w:val="20"/>
                <w:szCs w:val="20"/>
              </w:rPr>
            </w:pPr>
          </w:p>
          <w:p w:rsidR="002F274B" w:rsidRPr="007F7634" w:rsidRDefault="002F274B"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r w:rsidRPr="007F7634">
              <w:rPr>
                <w:sz w:val="20"/>
                <w:szCs w:val="20"/>
              </w:rPr>
              <w:t>§ 30</w:t>
            </w:r>
          </w:p>
          <w:p w:rsidR="00DF58FE" w:rsidRPr="007F7634" w:rsidRDefault="00DF58FE" w:rsidP="00A70327">
            <w:pPr>
              <w:autoSpaceDE w:val="0"/>
              <w:autoSpaceDN w:val="0"/>
              <w:spacing w:before="0"/>
              <w:jc w:val="center"/>
              <w:rPr>
                <w:sz w:val="20"/>
                <w:szCs w:val="20"/>
              </w:rPr>
            </w:pPr>
            <w:r w:rsidRPr="007F7634">
              <w:rPr>
                <w:sz w:val="20"/>
                <w:szCs w:val="20"/>
              </w:rPr>
              <w:t>O: 2</w:t>
            </w:r>
          </w:p>
          <w:p w:rsidR="00DF58FE" w:rsidRPr="007F7634" w:rsidRDefault="00DF58FE" w:rsidP="00A70327">
            <w:pPr>
              <w:autoSpaceDE w:val="0"/>
              <w:autoSpaceDN w:val="0"/>
              <w:spacing w:before="0"/>
              <w:jc w:val="center"/>
              <w:rPr>
                <w:sz w:val="20"/>
                <w:szCs w:val="20"/>
              </w:rPr>
            </w:pPr>
            <w:r w:rsidRPr="007F7634">
              <w:rPr>
                <w:sz w:val="20"/>
                <w:szCs w:val="20"/>
              </w:rPr>
              <w:t>P: b)</w:t>
            </w: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r w:rsidRPr="007F7634">
              <w:rPr>
                <w:sz w:val="20"/>
                <w:szCs w:val="20"/>
              </w:rPr>
              <w:t>§ 9</w:t>
            </w:r>
          </w:p>
          <w:p w:rsidR="00DF58FE" w:rsidRPr="007F7634" w:rsidRDefault="00DF58FE" w:rsidP="00A70327">
            <w:pPr>
              <w:autoSpaceDE w:val="0"/>
              <w:autoSpaceDN w:val="0"/>
              <w:spacing w:before="0"/>
              <w:jc w:val="center"/>
              <w:rPr>
                <w:sz w:val="20"/>
                <w:szCs w:val="20"/>
              </w:rPr>
            </w:pPr>
            <w:r w:rsidRPr="007F7634">
              <w:rPr>
                <w:sz w:val="20"/>
                <w:szCs w:val="20"/>
              </w:rPr>
              <w:t>O: 2</w:t>
            </w:r>
          </w:p>
          <w:p w:rsidR="00DF58FE" w:rsidRPr="007F7634" w:rsidRDefault="00DF58FE" w:rsidP="00A70327">
            <w:pPr>
              <w:autoSpaceDE w:val="0"/>
              <w:autoSpaceDN w:val="0"/>
              <w:spacing w:before="0"/>
              <w:jc w:val="center"/>
              <w:rPr>
                <w:sz w:val="20"/>
                <w:szCs w:val="20"/>
              </w:rPr>
            </w:pPr>
            <w:r w:rsidRPr="007F7634">
              <w:rPr>
                <w:sz w:val="20"/>
                <w:szCs w:val="20"/>
              </w:rPr>
              <w:t>P: l)</w:t>
            </w: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r w:rsidRPr="007F7634">
              <w:rPr>
                <w:sz w:val="20"/>
                <w:szCs w:val="20"/>
              </w:rPr>
              <w:t>§ 10</w:t>
            </w:r>
          </w:p>
          <w:p w:rsidR="00DF58FE" w:rsidRPr="007F7634" w:rsidRDefault="00DF58FE" w:rsidP="00A70327">
            <w:pPr>
              <w:autoSpaceDE w:val="0"/>
              <w:autoSpaceDN w:val="0"/>
              <w:spacing w:before="0"/>
              <w:jc w:val="center"/>
              <w:rPr>
                <w:sz w:val="20"/>
                <w:szCs w:val="20"/>
              </w:rPr>
            </w:pPr>
            <w:r w:rsidRPr="007F7634">
              <w:rPr>
                <w:sz w:val="20"/>
                <w:szCs w:val="20"/>
              </w:rPr>
              <w:t>O: 2</w:t>
            </w:r>
          </w:p>
          <w:p w:rsidR="00DF58FE" w:rsidRPr="007F7634" w:rsidRDefault="00DF58FE" w:rsidP="00A70327">
            <w:pPr>
              <w:autoSpaceDE w:val="0"/>
              <w:autoSpaceDN w:val="0"/>
              <w:spacing w:before="0"/>
              <w:jc w:val="center"/>
              <w:rPr>
                <w:sz w:val="20"/>
                <w:szCs w:val="20"/>
              </w:rPr>
            </w:pPr>
            <w:r w:rsidRPr="007F7634">
              <w:rPr>
                <w:sz w:val="20"/>
                <w:szCs w:val="20"/>
              </w:rPr>
              <w:t>P: b)</w:t>
            </w: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p>
          <w:p w:rsidR="00DF58FE" w:rsidRPr="007F7634" w:rsidRDefault="00DF58FE" w:rsidP="00A70327">
            <w:pPr>
              <w:autoSpaceDE w:val="0"/>
              <w:autoSpaceDN w:val="0"/>
              <w:spacing w:before="0"/>
              <w:jc w:val="center"/>
              <w:rPr>
                <w:sz w:val="20"/>
                <w:szCs w:val="20"/>
              </w:rPr>
            </w:pPr>
            <w:r w:rsidRPr="007F7634">
              <w:rPr>
                <w:sz w:val="20"/>
                <w:szCs w:val="20"/>
              </w:rPr>
              <w:t>§ 11</w:t>
            </w:r>
          </w:p>
          <w:p w:rsidR="00DF58FE" w:rsidRPr="007F7634" w:rsidRDefault="00DF58FE" w:rsidP="00E70FD1">
            <w:pPr>
              <w:autoSpaceDE w:val="0"/>
              <w:autoSpaceDN w:val="0"/>
              <w:spacing w:before="0"/>
              <w:jc w:val="center"/>
              <w:rPr>
                <w:sz w:val="20"/>
                <w:szCs w:val="20"/>
              </w:rPr>
            </w:pPr>
            <w:r w:rsidRPr="007F7634">
              <w:rPr>
                <w:sz w:val="20"/>
                <w:szCs w:val="20"/>
              </w:rPr>
              <w:t>P: b)</w:t>
            </w: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r w:rsidRPr="007F7634">
              <w:rPr>
                <w:sz w:val="20"/>
                <w:szCs w:val="20"/>
              </w:rPr>
              <w:t xml:space="preserve">§ 12 </w:t>
            </w:r>
          </w:p>
          <w:p w:rsidR="00DF58FE" w:rsidRPr="007F7634" w:rsidRDefault="00DF58FE" w:rsidP="00E70FD1">
            <w:pPr>
              <w:autoSpaceDE w:val="0"/>
              <w:autoSpaceDN w:val="0"/>
              <w:spacing w:before="0"/>
              <w:jc w:val="center"/>
              <w:rPr>
                <w:sz w:val="20"/>
                <w:szCs w:val="20"/>
              </w:rPr>
            </w:pPr>
            <w:r w:rsidRPr="007F7634">
              <w:rPr>
                <w:sz w:val="20"/>
                <w:szCs w:val="20"/>
              </w:rPr>
              <w:lastRenderedPageBreak/>
              <w:t>P: a)</w:t>
            </w: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r w:rsidRPr="007F7634">
              <w:rPr>
                <w:sz w:val="20"/>
                <w:szCs w:val="20"/>
              </w:rPr>
              <w:t>§ 20</w:t>
            </w:r>
          </w:p>
          <w:p w:rsidR="00DF58FE" w:rsidRPr="007F7634" w:rsidRDefault="00DF58FE" w:rsidP="00E70FD1">
            <w:pPr>
              <w:autoSpaceDE w:val="0"/>
              <w:autoSpaceDN w:val="0"/>
              <w:spacing w:before="0"/>
              <w:jc w:val="center"/>
              <w:rPr>
                <w:sz w:val="20"/>
                <w:szCs w:val="20"/>
              </w:rPr>
            </w:pPr>
            <w:r w:rsidRPr="007F7634">
              <w:rPr>
                <w:sz w:val="20"/>
                <w:szCs w:val="20"/>
              </w:rPr>
              <w:t>O: 3</w:t>
            </w:r>
          </w:p>
          <w:p w:rsidR="00DF58FE" w:rsidRPr="007F7634" w:rsidRDefault="00DF58FE" w:rsidP="00E70FD1">
            <w:pPr>
              <w:autoSpaceDE w:val="0"/>
              <w:autoSpaceDN w:val="0"/>
              <w:spacing w:before="0"/>
              <w:jc w:val="center"/>
              <w:rPr>
                <w:sz w:val="20"/>
                <w:szCs w:val="20"/>
              </w:rPr>
            </w:pPr>
            <w:r w:rsidRPr="007F7634">
              <w:rPr>
                <w:sz w:val="20"/>
                <w:szCs w:val="20"/>
              </w:rPr>
              <w:t>P: e) – h)</w:t>
            </w: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r w:rsidRPr="007F7634">
              <w:rPr>
                <w:sz w:val="20"/>
                <w:szCs w:val="20"/>
              </w:rPr>
              <w:t>§ 31</w:t>
            </w:r>
          </w:p>
          <w:p w:rsidR="00DF58FE" w:rsidRPr="007F7634" w:rsidRDefault="00DF58FE" w:rsidP="00E70FD1">
            <w:pPr>
              <w:autoSpaceDE w:val="0"/>
              <w:autoSpaceDN w:val="0"/>
              <w:spacing w:before="0"/>
              <w:jc w:val="center"/>
              <w:rPr>
                <w:sz w:val="20"/>
                <w:szCs w:val="20"/>
              </w:rPr>
            </w:pPr>
            <w:r w:rsidRPr="007F7634">
              <w:rPr>
                <w:sz w:val="20"/>
                <w:szCs w:val="20"/>
              </w:rPr>
              <w:t>O: 1</w:t>
            </w:r>
          </w:p>
          <w:p w:rsidR="00DF58FE" w:rsidRPr="007F7634" w:rsidRDefault="00DF58FE" w:rsidP="00E70FD1">
            <w:pPr>
              <w:autoSpaceDE w:val="0"/>
              <w:autoSpaceDN w:val="0"/>
              <w:spacing w:before="0"/>
              <w:jc w:val="center"/>
              <w:rPr>
                <w:sz w:val="20"/>
                <w:szCs w:val="20"/>
              </w:rPr>
            </w:pPr>
            <w:r w:rsidRPr="007F7634">
              <w:rPr>
                <w:sz w:val="20"/>
                <w:szCs w:val="20"/>
              </w:rPr>
              <w:t>P: a) a b)</w:t>
            </w: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AF7C05">
            <w:pPr>
              <w:autoSpaceDE w:val="0"/>
              <w:autoSpaceDN w:val="0"/>
              <w:spacing w:before="0"/>
              <w:jc w:val="center"/>
              <w:rPr>
                <w:sz w:val="20"/>
                <w:szCs w:val="20"/>
              </w:rPr>
            </w:pPr>
            <w:r w:rsidRPr="007F7634">
              <w:rPr>
                <w:sz w:val="20"/>
                <w:szCs w:val="20"/>
              </w:rPr>
              <w:t>§ 20</w:t>
            </w:r>
          </w:p>
          <w:p w:rsidR="00DF58FE" w:rsidRPr="007F7634" w:rsidRDefault="00DF58FE" w:rsidP="00AF7C05">
            <w:pPr>
              <w:autoSpaceDE w:val="0"/>
              <w:autoSpaceDN w:val="0"/>
              <w:spacing w:before="0"/>
              <w:jc w:val="center"/>
              <w:rPr>
                <w:sz w:val="20"/>
                <w:szCs w:val="20"/>
              </w:rPr>
            </w:pPr>
            <w:r w:rsidRPr="007F7634">
              <w:rPr>
                <w:sz w:val="20"/>
                <w:szCs w:val="20"/>
              </w:rPr>
              <w:lastRenderedPageBreak/>
              <w:t>O: 3</w:t>
            </w:r>
          </w:p>
          <w:p w:rsidR="00DF58FE" w:rsidRPr="007F7634" w:rsidRDefault="00DF58FE" w:rsidP="00AF7C05">
            <w:pPr>
              <w:autoSpaceDE w:val="0"/>
              <w:autoSpaceDN w:val="0"/>
              <w:spacing w:before="0"/>
              <w:jc w:val="center"/>
              <w:rPr>
                <w:sz w:val="20"/>
                <w:szCs w:val="20"/>
              </w:rPr>
            </w:pPr>
            <w:r w:rsidRPr="007F7634">
              <w:rPr>
                <w:sz w:val="20"/>
                <w:szCs w:val="20"/>
              </w:rPr>
              <w:t>P: d)</w:t>
            </w: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p>
          <w:p w:rsidR="00DF58FE" w:rsidRPr="007F7634" w:rsidRDefault="00DF58FE" w:rsidP="00E70FD1">
            <w:pPr>
              <w:autoSpaceDE w:val="0"/>
              <w:autoSpaceDN w:val="0"/>
              <w:spacing w:before="0"/>
              <w:jc w:val="center"/>
              <w:rPr>
                <w:sz w:val="20"/>
                <w:szCs w:val="20"/>
              </w:rPr>
            </w:pPr>
            <w:r w:rsidRPr="007F7634">
              <w:rPr>
                <w:sz w:val="20"/>
                <w:szCs w:val="20"/>
              </w:rPr>
              <w:t>§ 4</w:t>
            </w:r>
          </w:p>
          <w:p w:rsidR="00DF58FE" w:rsidRPr="007F7634" w:rsidRDefault="00DF58FE" w:rsidP="00E70FD1">
            <w:pPr>
              <w:autoSpaceDE w:val="0"/>
              <w:autoSpaceDN w:val="0"/>
              <w:spacing w:before="0"/>
              <w:jc w:val="center"/>
              <w:rPr>
                <w:sz w:val="20"/>
                <w:szCs w:val="20"/>
              </w:rPr>
            </w:pPr>
            <w:r w:rsidRPr="007F7634">
              <w:rPr>
                <w:sz w:val="20"/>
                <w:szCs w:val="20"/>
              </w:rPr>
              <w:t>O: 2</w:t>
            </w:r>
          </w:p>
          <w:p w:rsidR="00DF58FE" w:rsidRPr="007F7634" w:rsidRDefault="00DF58FE" w:rsidP="00E70FD1">
            <w:pPr>
              <w:autoSpaceDE w:val="0"/>
              <w:autoSpaceDN w:val="0"/>
              <w:spacing w:before="0"/>
              <w:jc w:val="center"/>
              <w:rPr>
                <w:sz w:val="20"/>
                <w:szCs w:val="20"/>
              </w:rPr>
            </w:pPr>
            <w:r w:rsidRPr="007F7634">
              <w:rPr>
                <w:sz w:val="20"/>
                <w:szCs w:val="20"/>
              </w:rPr>
              <w:t>P: e)</w:t>
            </w:r>
          </w:p>
          <w:p w:rsidR="00DF58FE" w:rsidRPr="007F7634" w:rsidRDefault="00DF58FE" w:rsidP="003E1083">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2F274B" w:rsidRPr="007F7634" w:rsidRDefault="002F274B" w:rsidP="002F274B">
            <w:pPr>
              <w:autoSpaceDE w:val="0"/>
              <w:autoSpaceDN w:val="0"/>
              <w:spacing w:before="0"/>
              <w:jc w:val="left"/>
              <w:rPr>
                <w:sz w:val="20"/>
                <w:szCs w:val="20"/>
              </w:rPr>
            </w:pPr>
            <w:r w:rsidRPr="007F7634">
              <w:rPr>
                <w:sz w:val="20"/>
                <w:szCs w:val="20"/>
              </w:rPr>
              <w:lastRenderedPageBreak/>
              <w:t>(1) Dohľad nad dodržiavaním povinností pri uvedení vybavenia námornej lode na trh a umiestnení vybavenia námornej lode na palubu námornej lode podľa tohto nariadenia vlády vykonáva orgán dohľadu podľa osobitného predpisu.</w:t>
            </w:r>
            <w:r w:rsidR="00C6338C" w:rsidRPr="007F7634">
              <w:rPr>
                <w:sz w:val="20"/>
                <w:szCs w:val="20"/>
              </w:rPr>
              <w:t>23</w:t>
            </w:r>
            <w:r w:rsidRPr="007F7634">
              <w:rPr>
                <w:sz w:val="20"/>
                <w:szCs w:val="20"/>
              </w:rPr>
              <w:t>)</w:t>
            </w:r>
          </w:p>
          <w:p w:rsidR="002F274B" w:rsidRPr="007F7634" w:rsidRDefault="002F274B" w:rsidP="00AD4C24">
            <w:pPr>
              <w:autoSpaceDE w:val="0"/>
              <w:autoSpaceDN w:val="0"/>
              <w:spacing w:before="0"/>
              <w:jc w:val="left"/>
              <w:rPr>
                <w:sz w:val="20"/>
                <w:szCs w:val="20"/>
              </w:rPr>
            </w:pPr>
            <w:r w:rsidRPr="007F7634">
              <w:rPr>
                <w:sz w:val="20"/>
                <w:szCs w:val="20"/>
              </w:rPr>
              <w:t>(2)Pri výkone dohľadu nad trhom2</w:t>
            </w:r>
            <w:r w:rsidR="00C6338C" w:rsidRPr="007F7634">
              <w:rPr>
                <w:sz w:val="20"/>
                <w:szCs w:val="20"/>
              </w:rPr>
              <w:t>4</w:t>
            </w:r>
            <w:r w:rsidRPr="007F7634">
              <w:rPr>
                <w:sz w:val="20"/>
                <w:szCs w:val="20"/>
              </w:rPr>
              <w:t xml:space="preserve">) sa postupuje </w:t>
            </w:r>
            <w:r w:rsidRPr="007F7634">
              <w:rPr>
                <w:sz w:val="20"/>
                <w:szCs w:val="20"/>
              </w:rPr>
              <w:lastRenderedPageBreak/>
              <w:t>podľa osobitného predpisu,</w:t>
            </w:r>
            <w:r w:rsidR="00C6338C" w:rsidRPr="007F7634">
              <w:rPr>
                <w:sz w:val="20"/>
                <w:szCs w:val="20"/>
              </w:rPr>
              <w:t>25</w:t>
            </w:r>
            <w:r w:rsidRPr="007F7634">
              <w:rPr>
                <w:sz w:val="20"/>
                <w:szCs w:val="20"/>
              </w:rPr>
              <w:t>) pričom sa zohľadňujú osobitné vlastnosti vybavenia námornej lode a povinnosti, ktoré vlajkovému štátu vyplývajú z medzinárodných dohovorov.</w:t>
            </w:r>
          </w:p>
          <w:p w:rsidR="002F274B" w:rsidRPr="007F7634" w:rsidRDefault="002F274B" w:rsidP="00AD4C24">
            <w:pPr>
              <w:autoSpaceDE w:val="0"/>
              <w:autoSpaceDN w:val="0"/>
              <w:spacing w:before="0"/>
              <w:jc w:val="left"/>
              <w:rPr>
                <w:sz w:val="20"/>
                <w:szCs w:val="20"/>
              </w:rPr>
            </w:pPr>
          </w:p>
          <w:p w:rsidR="00DF58FE" w:rsidRPr="007F7634" w:rsidRDefault="00DF58FE" w:rsidP="00AD4C24">
            <w:pPr>
              <w:autoSpaceDE w:val="0"/>
              <w:autoSpaceDN w:val="0"/>
              <w:spacing w:before="0"/>
              <w:jc w:val="left"/>
              <w:rPr>
                <w:sz w:val="20"/>
                <w:szCs w:val="20"/>
              </w:rPr>
            </w:pPr>
            <w:r w:rsidRPr="007F7634">
              <w:rPr>
                <w:sz w:val="20"/>
                <w:szCs w:val="20"/>
              </w:rPr>
              <w:t>(2) Orgány dohľadu vykonávajú dohľad, či</w:t>
            </w:r>
          </w:p>
          <w:p w:rsidR="00DF58FE" w:rsidRPr="007F7634" w:rsidRDefault="00DF58FE" w:rsidP="00AD4C24">
            <w:pPr>
              <w:autoSpaceDE w:val="0"/>
              <w:autoSpaceDN w:val="0"/>
              <w:spacing w:before="0"/>
              <w:jc w:val="left"/>
              <w:rPr>
                <w:sz w:val="20"/>
                <w:szCs w:val="20"/>
              </w:rPr>
            </w:pPr>
            <w:r w:rsidRPr="007F7634">
              <w:rPr>
                <w:sz w:val="20"/>
                <w:szCs w:val="20"/>
              </w:rPr>
              <w:t>b) vlastnosti určených výrobkov uvedených na trh a spôsob posudzovania zhody zodpovedajú určeným podmienkam vydaného vyhlásenia o zhode,</w:t>
            </w:r>
          </w:p>
          <w:p w:rsidR="00DF58FE" w:rsidRPr="007F7634" w:rsidRDefault="00DF58FE" w:rsidP="00AD4C24">
            <w:pPr>
              <w:autoSpaceDE w:val="0"/>
              <w:autoSpaceDN w:val="0"/>
              <w:spacing w:before="0"/>
              <w:jc w:val="left"/>
              <w:rPr>
                <w:sz w:val="20"/>
                <w:szCs w:val="20"/>
              </w:rPr>
            </w:pPr>
          </w:p>
          <w:p w:rsidR="00DF58FE" w:rsidRPr="007F7634" w:rsidRDefault="00DF58FE" w:rsidP="00AD4C24">
            <w:pPr>
              <w:autoSpaceDE w:val="0"/>
              <w:autoSpaceDN w:val="0"/>
              <w:spacing w:before="0"/>
              <w:jc w:val="left"/>
              <w:rPr>
                <w:sz w:val="20"/>
                <w:szCs w:val="20"/>
              </w:rPr>
            </w:pPr>
            <w:r w:rsidRPr="007F7634">
              <w:rPr>
                <w:sz w:val="20"/>
                <w:szCs w:val="20"/>
              </w:rPr>
              <w:t>l)</w:t>
            </w:r>
            <w:r w:rsidRPr="007F7634">
              <w:rPr>
                <w:sz w:val="20"/>
                <w:szCs w:val="20"/>
              </w:rPr>
              <w:tab/>
            </w:r>
            <w:r w:rsidR="002F274B" w:rsidRPr="007F7634">
              <w:rPr>
                <w:sz w:val="20"/>
                <w:szCs w:val="20"/>
              </w:rPr>
              <w:t>bezodkladne poskytnúť na základe odôvodnenej žiadosti orgánu dohľadu všetky informácie a dokumentáciu v listinnej podobe alebo v elektronickej podobe v štátnom jazyku potrebné na preukázanie zhody vybavenia námornej lode, poskytnúť prístup do svojich priestorov a vzorky alebo prístup k vzorkám vybavenia námornej lode na vlastné náklady a poskytnúť súčinnosť orgánu dohľadu pri každom opatrení prijatom s cieľom odstrániť riziká, ktoré predstavuje vybavenie námornej lode, ktoré uviedol na trh,</w:t>
            </w:r>
          </w:p>
          <w:p w:rsidR="00DF58FE" w:rsidRPr="007F7634" w:rsidRDefault="00DF58FE" w:rsidP="00AD4C24">
            <w:pPr>
              <w:autoSpaceDE w:val="0"/>
              <w:autoSpaceDN w:val="0"/>
              <w:spacing w:before="0"/>
              <w:jc w:val="left"/>
              <w:rPr>
                <w:sz w:val="20"/>
                <w:szCs w:val="20"/>
              </w:rPr>
            </w:pPr>
          </w:p>
          <w:p w:rsidR="00DF58FE" w:rsidRPr="007F7634" w:rsidRDefault="00DF58FE" w:rsidP="00AD4C24">
            <w:pPr>
              <w:autoSpaceDE w:val="0"/>
              <w:autoSpaceDN w:val="0"/>
              <w:spacing w:before="0"/>
              <w:jc w:val="left"/>
              <w:rPr>
                <w:sz w:val="20"/>
                <w:szCs w:val="20"/>
              </w:rPr>
            </w:pPr>
            <w:r w:rsidRPr="007F7634">
              <w:rPr>
                <w:sz w:val="20"/>
                <w:szCs w:val="20"/>
              </w:rPr>
              <w:t>b)</w:t>
            </w:r>
            <w:r w:rsidRPr="007F7634">
              <w:rPr>
                <w:sz w:val="20"/>
                <w:szCs w:val="20"/>
              </w:rPr>
              <w:tab/>
            </w:r>
            <w:r w:rsidR="002F274B" w:rsidRPr="007F7634">
              <w:rPr>
                <w:sz w:val="20"/>
                <w:szCs w:val="20"/>
              </w:rPr>
              <w:t>bezodkladne poskytnúť na základe odôvodnenej žiadosti orgánu dohľadu všetky informácie a dokumentáciu v listinnej podobe alebo v elektronickej podobe v štátnom jazyku potrebné na preukázanie zhody vybavenia námornej lode a</w:t>
            </w:r>
          </w:p>
          <w:p w:rsidR="00DF58FE" w:rsidRPr="007F7634" w:rsidRDefault="00DF58FE" w:rsidP="00AD4C24">
            <w:pPr>
              <w:autoSpaceDE w:val="0"/>
              <w:autoSpaceDN w:val="0"/>
              <w:spacing w:before="0"/>
              <w:jc w:val="left"/>
              <w:rPr>
                <w:sz w:val="20"/>
                <w:szCs w:val="20"/>
              </w:rPr>
            </w:pPr>
          </w:p>
          <w:p w:rsidR="00DF58FE" w:rsidRPr="007F7634" w:rsidRDefault="00DF58FE" w:rsidP="00AD4C24">
            <w:pPr>
              <w:autoSpaceDE w:val="0"/>
              <w:autoSpaceDN w:val="0"/>
              <w:spacing w:before="0"/>
              <w:jc w:val="left"/>
              <w:rPr>
                <w:sz w:val="20"/>
                <w:szCs w:val="20"/>
              </w:rPr>
            </w:pPr>
            <w:r w:rsidRPr="007F7634">
              <w:rPr>
                <w:sz w:val="20"/>
                <w:szCs w:val="20"/>
              </w:rPr>
              <w:t>b)</w:t>
            </w:r>
            <w:r w:rsidRPr="007F7634">
              <w:rPr>
                <w:sz w:val="20"/>
                <w:szCs w:val="20"/>
              </w:rPr>
              <w:tab/>
            </w:r>
            <w:r w:rsidR="002F274B" w:rsidRPr="007F7634">
              <w:rPr>
                <w:sz w:val="20"/>
                <w:szCs w:val="20"/>
              </w:rPr>
              <w:t>bezodkladne poskytnúť na základe odôvodnenej žiadosti orgánu dohľadu všetky informácie a dokumentáciu v listinnej podobe alebo v elektronickej podobe v štátnom jazyku potrebné na preukázanie zhody vybavenia námornej lode a poskytnúť súčinnosť orgánu dohľadu pri každom prijatom opatrení s cieľom odstrániť riziká, ktoré predstavuje vybavenie námornej lode, ktoré umiestnil na trh,</w:t>
            </w:r>
          </w:p>
          <w:p w:rsidR="00DF58FE" w:rsidRPr="007F7634" w:rsidRDefault="00DF58FE" w:rsidP="00AD4C24">
            <w:pPr>
              <w:autoSpaceDE w:val="0"/>
              <w:autoSpaceDN w:val="0"/>
              <w:spacing w:before="0"/>
              <w:jc w:val="left"/>
              <w:rPr>
                <w:sz w:val="20"/>
                <w:szCs w:val="20"/>
              </w:rPr>
            </w:pPr>
          </w:p>
          <w:p w:rsidR="00DF58FE" w:rsidRPr="007F7634" w:rsidRDefault="00DF58FE" w:rsidP="00AD4C24">
            <w:pPr>
              <w:autoSpaceDE w:val="0"/>
              <w:autoSpaceDN w:val="0"/>
              <w:spacing w:before="0"/>
              <w:jc w:val="left"/>
              <w:rPr>
                <w:sz w:val="20"/>
                <w:szCs w:val="20"/>
              </w:rPr>
            </w:pPr>
            <w:r w:rsidRPr="007F7634">
              <w:rPr>
                <w:sz w:val="20"/>
                <w:szCs w:val="20"/>
              </w:rPr>
              <w:t>a)</w:t>
            </w:r>
            <w:r w:rsidRPr="007F7634">
              <w:rPr>
                <w:sz w:val="20"/>
                <w:szCs w:val="20"/>
              </w:rPr>
              <w:tab/>
            </w:r>
            <w:r w:rsidR="002F274B" w:rsidRPr="007F7634">
              <w:rPr>
                <w:sz w:val="20"/>
                <w:szCs w:val="20"/>
              </w:rPr>
              <w:t xml:space="preserve">bezodkladne poskytnúť na základe </w:t>
            </w:r>
            <w:r w:rsidR="002F274B" w:rsidRPr="007F7634">
              <w:rPr>
                <w:sz w:val="20"/>
                <w:szCs w:val="20"/>
              </w:rPr>
              <w:lastRenderedPageBreak/>
              <w:t>odôvodnenej žiadosti orgánu dohľadu všetky informácie a dokumentáciu v listinnej podobe alebo v elektronickej podobe v štátnom jazyku potrebné na preukázanie zhody vybavenia námornej lode a poskytnúť súčinnosť orgánu dohľadu pri každom prijatom opatrení s cieľom odstrániť riziká, ktoré predstavuje vybavenie námornej lode, ktoré sprístupnil na trhu,</w:t>
            </w:r>
          </w:p>
          <w:p w:rsidR="002F274B" w:rsidRPr="007F7634" w:rsidRDefault="002F274B" w:rsidP="00AD4C24">
            <w:pPr>
              <w:autoSpaceDE w:val="0"/>
              <w:autoSpaceDN w:val="0"/>
              <w:spacing w:before="0"/>
              <w:jc w:val="left"/>
              <w:rPr>
                <w:sz w:val="20"/>
                <w:szCs w:val="20"/>
              </w:rPr>
            </w:pPr>
          </w:p>
          <w:p w:rsidR="00DF58FE" w:rsidRPr="007F7634" w:rsidRDefault="00DF58FE" w:rsidP="00E70FD1">
            <w:pPr>
              <w:autoSpaceDE w:val="0"/>
              <w:autoSpaceDN w:val="0"/>
              <w:spacing w:before="0"/>
              <w:jc w:val="left"/>
              <w:rPr>
                <w:sz w:val="20"/>
                <w:szCs w:val="20"/>
              </w:rPr>
            </w:pPr>
            <w:r w:rsidRPr="007F7634">
              <w:rPr>
                <w:sz w:val="20"/>
                <w:szCs w:val="20"/>
              </w:rPr>
              <w:t>(3) Orgán dozoru je povinný vykonávať kontrolu bezpečnosti výrobku alebo služby a na tento účel je oprávnený</w:t>
            </w:r>
          </w:p>
          <w:p w:rsidR="00DF58FE" w:rsidRPr="007F7634" w:rsidRDefault="00DF58FE" w:rsidP="00E70FD1">
            <w:pPr>
              <w:autoSpaceDE w:val="0"/>
              <w:autoSpaceDN w:val="0"/>
              <w:spacing w:before="0"/>
              <w:jc w:val="left"/>
              <w:rPr>
                <w:sz w:val="20"/>
                <w:szCs w:val="20"/>
              </w:rPr>
            </w:pPr>
            <w:r w:rsidRPr="007F7634">
              <w:rPr>
                <w:sz w:val="20"/>
                <w:szCs w:val="20"/>
              </w:rPr>
              <w:t>e) dočasne zakázať uvedenie výrobku, série výrobkov alebo služby na trh, ich prezentáciu, ponuku alebo predaj, ak je dôvodné podozrenie, že výrobok alebo služba nie sú bezpečné, po dobu potrebnú na vykonanie skúšok alebo preverenie podozrenia,</w:t>
            </w:r>
          </w:p>
          <w:p w:rsidR="00DF58FE" w:rsidRPr="007F7634" w:rsidRDefault="00DF58FE" w:rsidP="00E70FD1">
            <w:pPr>
              <w:autoSpaceDE w:val="0"/>
              <w:autoSpaceDN w:val="0"/>
              <w:spacing w:before="0"/>
              <w:jc w:val="left"/>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DF58FE" w:rsidRPr="007F7634" w:rsidRDefault="00DF58FE" w:rsidP="00E70FD1">
            <w:pPr>
              <w:autoSpaceDE w:val="0"/>
              <w:autoSpaceDN w:val="0"/>
              <w:spacing w:before="0"/>
              <w:jc w:val="left"/>
              <w:rPr>
                <w:sz w:val="20"/>
                <w:szCs w:val="20"/>
              </w:rPr>
            </w:pPr>
            <w:r w:rsidRPr="007F7634">
              <w:rPr>
                <w:sz w:val="20"/>
                <w:szCs w:val="20"/>
              </w:rPr>
              <w:t>g) nariadiť alebo organizovať okamžité stiahnutie výrobku, série výrobku alebo služby z trhu25a) alebo stiahnutie z predaja25b), ak je preukázané, že nie sú bezpečné a sú uvedené na trh; ak je to potrebné, nariadiť aj ich zničenie,</w:t>
            </w:r>
          </w:p>
          <w:p w:rsidR="00DF58FE" w:rsidRPr="007F7634" w:rsidRDefault="00DF58FE" w:rsidP="00E70FD1">
            <w:pPr>
              <w:autoSpaceDE w:val="0"/>
              <w:autoSpaceDN w:val="0"/>
              <w:spacing w:before="0"/>
              <w:jc w:val="left"/>
              <w:rPr>
                <w:sz w:val="20"/>
                <w:szCs w:val="20"/>
              </w:rPr>
            </w:pPr>
            <w:r w:rsidRPr="007F7634">
              <w:rPr>
                <w:sz w:val="20"/>
                <w:szCs w:val="20"/>
              </w:rPr>
              <w:t>h) vydať záväzné pokyny na odstránenie zistených nedostatkov a vykonanie nevyhnutných opatrení a určiť lehotu na podanie správy o ich splnení,</w:t>
            </w:r>
          </w:p>
          <w:p w:rsidR="00DF58FE" w:rsidRPr="007F7634" w:rsidRDefault="00DF58FE" w:rsidP="00E70FD1">
            <w:pPr>
              <w:autoSpaceDE w:val="0"/>
              <w:autoSpaceDN w:val="0"/>
              <w:spacing w:before="0"/>
              <w:jc w:val="left"/>
              <w:rPr>
                <w:sz w:val="20"/>
                <w:szCs w:val="20"/>
              </w:rPr>
            </w:pPr>
          </w:p>
          <w:p w:rsidR="00DF58FE" w:rsidRPr="007F7634" w:rsidRDefault="00DF58FE" w:rsidP="00AF7C05">
            <w:pPr>
              <w:autoSpaceDE w:val="0"/>
              <w:autoSpaceDN w:val="0"/>
              <w:spacing w:before="0"/>
              <w:jc w:val="left"/>
              <w:rPr>
                <w:sz w:val="20"/>
                <w:szCs w:val="20"/>
              </w:rPr>
            </w:pPr>
            <w:r w:rsidRPr="007F7634">
              <w:rPr>
                <w:sz w:val="20"/>
                <w:szCs w:val="20"/>
              </w:rPr>
              <w:t>(1) Orgán dohľadu môže uložiť podnikateľovi</w:t>
            </w:r>
          </w:p>
          <w:p w:rsidR="00DF58FE" w:rsidRPr="007F7634" w:rsidRDefault="00DF58FE" w:rsidP="00AF7C05">
            <w:pPr>
              <w:autoSpaceDE w:val="0"/>
              <w:autoSpaceDN w:val="0"/>
              <w:spacing w:before="0"/>
              <w:jc w:val="left"/>
              <w:rPr>
                <w:sz w:val="20"/>
                <w:szCs w:val="20"/>
              </w:rPr>
            </w:pPr>
            <w:r w:rsidRPr="007F7634">
              <w:rPr>
                <w:sz w:val="20"/>
                <w:szCs w:val="20"/>
              </w:rPr>
              <w:t>a) pozastavenie uvádzania určených výrobkov na trh na určitý čas v prípade dôvodného podozrenia z nebezpečenstva ohrozenia oprávnených záujmov,</w:t>
            </w:r>
          </w:p>
          <w:p w:rsidR="00DF58FE" w:rsidRPr="007F7634" w:rsidRDefault="00DF58FE" w:rsidP="00AF7C05">
            <w:pPr>
              <w:autoSpaceDE w:val="0"/>
              <w:autoSpaceDN w:val="0"/>
              <w:spacing w:before="0"/>
              <w:jc w:val="left"/>
              <w:rPr>
                <w:sz w:val="20"/>
                <w:szCs w:val="20"/>
              </w:rPr>
            </w:pPr>
            <w:r w:rsidRPr="007F7634">
              <w:rPr>
                <w:sz w:val="20"/>
                <w:szCs w:val="20"/>
              </w:rPr>
              <w:t>b) zákaz uvádzať určené výrobky na trh alebo vydá rozhodnutie o ich stiahnutí z trhu alebo z používania, ak preukázateľne ohrozujú oprávnený záujem,</w:t>
            </w:r>
          </w:p>
          <w:p w:rsidR="00DF58FE" w:rsidRPr="007F7634" w:rsidRDefault="00DF58FE" w:rsidP="00AF7C05">
            <w:pPr>
              <w:autoSpaceDE w:val="0"/>
              <w:autoSpaceDN w:val="0"/>
              <w:spacing w:before="0"/>
              <w:jc w:val="left"/>
              <w:rPr>
                <w:sz w:val="20"/>
                <w:szCs w:val="20"/>
              </w:rPr>
            </w:pPr>
            <w:r w:rsidRPr="007F7634">
              <w:rPr>
                <w:sz w:val="20"/>
                <w:szCs w:val="20"/>
              </w:rPr>
              <w:t xml:space="preserve">(3) Orgán dozoru je povinný vykonávať kontrolu </w:t>
            </w:r>
            <w:r w:rsidRPr="007F7634">
              <w:rPr>
                <w:sz w:val="20"/>
                <w:szCs w:val="20"/>
              </w:rPr>
              <w:lastRenderedPageBreak/>
              <w:t>bezpečnosti výrobku alebo služby a na tento účel je oprávnený</w:t>
            </w:r>
          </w:p>
          <w:p w:rsidR="00DF58FE" w:rsidRPr="007F7634" w:rsidRDefault="00DF58FE" w:rsidP="00AF7C05">
            <w:pPr>
              <w:autoSpaceDE w:val="0"/>
              <w:autoSpaceDN w:val="0"/>
              <w:spacing w:before="0"/>
              <w:jc w:val="left"/>
              <w:rPr>
                <w:sz w:val="20"/>
                <w:szCs w:val="20"/>
              </w:rPr>
            </w:pPr>
            <w:r w:rsidRPr="007F7634">
              <w:rPr>
                <w:sz w:val="20"/>
                <w:szCs w:val="20"/>
              </w:rPr>
              <w:t>d) informovať včas a vhodným spôsobom osoby, ktoré môžu byť vystavené riziku vyvolanému výrobkom alebo poskytnutou službou,</w:t>
            </w:r>
          </w:p>
          <w:p w:rsidR="00DF58FE" w:rsidRPr="007F7634" w:rsidRDefault="00DF58FE" w:rsidP="003E1083">
            <w:pPr>
              <w:autoSpaceDE w:val="0"/>
              <w:autoSpaceDN w:val="0"/>
              <w:spacing w:before="0"/>
              <w:jc w:val="left"/>
              <w:rPr>
                <w:sz w:val="20"/>
                <w:szCs w:val="20"/>
              </w:rPr>
            </w:pPr>
            <w:r w:rsidRPr="007F7634">
              <w:rPr>
                <w:sz w:val="20"/>
                <w:szCs w:val="20"/>
              </w:rPr>
              <w:t>(2) Slovenská obchodná inšpekcia pri kontrole vnútorného trhu u fyzických osôb a právnických osôb predávajúcich alebo dodávajúcich výrobky na vnútorný trh alebo poskytujúcich služby (ďalej len "kontrolované osoby")</w:t>
            </w:r>
          </w:p>
          <w:p w:rsidR="00DF58FE" w:rsidRPr="007F7634" w:rsidRDefault="00DF58FE" w:rsidP="00AD4C24">
            <w:pPr>
              <w:autoSpaceDE w:val="0"/>
              <w:autoSpaceDN w:val="0"/>
              <w:spacing w:before="0"/>
              <w:jc w:val="left"/>
              <w:rPr>
                <w:sz w:val="20"/>
                <w:szCs w:val="20"/>
              </w:rPr>
            </w:pPr>
            <w:r w:rsidRPr="007F7634">
              <w:rPr>
                <w:sz w:val="20"/>
                <w:szCs w:val="20"/>
              </w:rPr>
              <w:t>e) informuje verejnosť o nebezpečenstve ohrozenia života alebo zdravia ľudí predajom nebezpečných výrobkov,</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C6338C" w:rsidP="00BB7959">
            <w:pPr>
              <w:rPr>
                <w:sz w:val="20"/>
                <w:szCs w:val="20"/>
              </w:rPr>
            </w:pPr>
            <w:r w:rsidRPr="007F7634">
              <w:rPr>
                <w:sz w:val="20"/>
                <w:szCs w:val="20"/>
              </w:rPr>
              <w:t>23</w:t>
            </w:r>
            <w:r w:rsidR="002F274B" w:rsidRPr="007F7634">
              <w:rPr>
                <w:sz w:val="20"/>
                <w:szCs w:val="20"/>
              </w:rPr>
              <w:t>)</w:t>
            </w:r>
            <w:r w:rsidR="002F274B" w:rsidRPr="007F7634">
              <w:t xml:space="preserve"> </w:t>
            </w:r>
            <w:r w:rsidR="002F274B" w:rsidRPr="007F7634">
              <w:rPr>
                <w:sz w:val="20"/>
                <w:szCs w:val="20"/>
              </w:rPr>
              <w:t>§ 30 zákona č. 264/1999 Z. z. v znení neskorších predpisov.</w:t>
            </w:r>
          </w:p>
          <w:p w:rsidR="00FA1538" w:rsidRPr="007F7634" w:rsidRDefault="00FA1538" w:rsidP="00FA1538">
            <w:pPr>
              <w:rPr>
                <w:sz w:val="20"/>
                <w:szCs w:val="20"/>
              </w:rPr>
            </w:pPr>
            <w:r w:rsidRPr="007F7634">
              <w:rPr>
                <w:sz w:val="20"/>
                <w:szCs w:val="20"/>
              </w:rPr>
              <w:t>25a)</w:t>
            </w:r>
            <w:r w:rsidRPr="007F7634">
              <w:t xml:space="preserve"> </w:t>
            </w:r>
            <w:r w:rsidRPr="007F7634">
              <w:rPr>
                <w:sz w:val="20"/>
                <w:szCs w:val="20"/>
              </w:rPr>
              <w:t xml:space="preserve">§ 2 písm. d) nariadenia vlády Slovenskej republiky č. </w:t>
            </w:r>
            <w:r w:rsidRPr="007F7634">
              <w:rPr>
                <w:sz w:val="20"/>
                <w:szCs w:val="20"/>
              </w:rPr>
              <w:lastRenderedPageBreak/>
              <w:t>404/2007 Z. z. o všeobecnej bezpečnosti výrobkov.</w:t>
            </w:r>
          </w:p>
          <w:p w:rsidR="00FA1538" w:rsidRPr="007F7634" w:rsidRDefault="00FA1538" w:rsidP="00FA1538">
            <w:pPr>
              <w:rPr>
                <w:sz w:val="20"/>
                <w:szCs w:val="20"/>
              </w:rPr>
            </w:pPr>
            <w:r w:rsidRPr="007F7634">
              <w:rPr>
                <w:sz w:val="20"/>
                <w:szCs w:val="20"/>
              </w:rPr>
              <w:t>25b)</w:t>
            </w:r>
            <w:r w:rsidRPr="007F7634">
              <w:t xml:space="preserve"> </w:t>
            </w:r>
            <w:r w:rsidRPr="007F7634">
              <w:rPr>
                <w:sz w:val="20"/>
                <w:szCs w:val="20"/>
              </w:rPr>
              <w:t>§ 2 písm. c) nariadenia vlády Slovenskej republiky č. 404/2007 Z. z.</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F4494">
            <w:pPr>
              <w:autoSpaceDE w:val="0"/>
              <w:autoSpaceDN w:val="0"/>
              <w:spacing w:before="0"/>
              <w:jc w:val="center"/>
              <w:rPr>
                <w:sz w:val="20"/>
                <w:szCs w:val="20"/>
              </w:rPr>
            </w:pPr>
            <w:r w:rsidRPr="007F7634">
              <w:rPr>
                <w:sz w:val="20"/>
                <w:szCs w:val="20"/>
              </w:rPr>
              <w:lastRenderedPageBreak/>
              <w:t>Č:26</w:t>
            </w:r>
          </w:p>
          <w:p w:rsidR="00DF58FE" w:rsidRPr="007F7634" w:rsidRDefault="00DF58FE" w:rsidP="001F4494">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6472D6">
            <w:pPr>
              <w:pStyle w:val="tl10ptPodaokraja"/>
              <w:ind w:right="63"/>
            </w:pPr>
            <w:r w:rsidRPr="007F7634">
              <w:t>2. Ak sa orgány dohľadu nad trhom domnievajú, že nesúlad sa nevzťahuje len na ich vnútroštátne územie alebo na lode plávajúce pod ich vlajkou, Komisiu a ostatné členské štáty informujú prostredníctvom informačného systému, ktorý Komisia sprístupní na účely dohľadu nad trhom, o výsledkoch hodnotenia uskutočneného podľa odseku 1 a o opatreniach, o prijatie ktorých požiadali hospodársky subjekt.</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CC78EA">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FD5234">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r w:rsidRPr="007F7634">
              <w:rPr>
                <w:b w:val="0"/>
                <w:bCs w:val="0"/>
                <w:sz w:val="20"/>
                <w:szCs w:val="20"/>
              </w:rPr>
              <w:t>Povinnosť sa realizuje na základe čl. 23 ods. 1 a 2 nariadenia (ES) č. 765/2008, ktoré je priamo účinné</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F4494">
            <w:pPr>
              <w:autoSpaceDE w:val="0"/>
              <w:autoSpaceDN w:val="0"/>
              <w:spacing w:before="0"/>
              <w:jc w:val="center"/>
              <w:rPr>
                <w:sz w:val="20"/>
                <w:szCs w:val="20"/>
              </w:rPr>
            </w:pPr>
            <w:r w:rsidRPr="007F7634">
              <w:rPr>
                <w:sz w:val="20"/>
                <w:szCs w:val="20"/>
              </w:rPr>
              <w:t>Č:26</w:t>
            </w:r>
          </w:p>
          <w:p w:rsidR="00DF58FE" w:rsidRPr="007F7634" w:rsidRDefault="00DF58FE" w:rsidP="001F4494">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6472D6">
            <w:pPr>
              <w:pStyle w:val="tl10ptPodaokraja"/>
              <w:ind w:right="63"/>
            </w:pPr>
            <w:r w:rsidRPr="007F7634">
              <w:t>3. Hospodársky subjekt zabezpečí prijatie všetkých nápravných opatrení týkajúcich sa všetkých dotknutých výrobkov, ktoré sprístupnil na trhu v celej Únii alebo prípadne umiestnil či dodal na umiestnenie na palubu lodí EÚ.</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Xxx/2016</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3E1083">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CC78EA">
            <w:pPr>
              <w:autoSpaceDE w:val="0"/>
              <w:autoSpaceDN w:val="0"/>
              <w:spacing w:before="0"/>
              <w:jc w:val="center"/>
              <w:rPr>
                <w:sz w:val="20"/>
                <w:szCs w:val="20"/>
              </w:rPr>
            </w:pPr>
            <w:r w:rsidRPr="007F7634">
              <w:rPr>
                <w:sz w:val="20"/>
                <w:szCs w:val="20"/>
              </w:rPr>
              <w:t>§ 9</w:t>
            </w:r>
          </w:p>
          <w:p w:rsidR="00DF58FE" w:rsidRPr="007F7634" w:rsidRDefault="00DF58FE" w:rsidP="00CC78EA">
            <w:pPr>
              <w:autoSpaceDE w:val="0"/>
              <w:autoSpaceDN w:val="0"/>
              <w:spacing w:before="0"/>
              <w:jc w:val="center"/>
              <w:rPr>
                <w:sz w:val="20"/>
                <w:szCs w:val="20"/>
              </w:rPr>
            </w:pPr>
            <w:r w:rsidRPr="007F7634">
              <w:rPr>
                <w:sz w:val="20"/>
                <w:szCs w:val="20"/>
              </w:rPr>
              <w:t>O: 2</w:t>
            </w:r>
          </w:p>
          <w:p w:rsidR="00DF58FE" w:rsidRPr="007F7634" w:rsidRDefault="00DF58FE" w:rsidP="00CC78EA">
            <w:pPr>
              <w:autoSpaceDE w:val="0"/>
              <w:autoSpaceDN w:val="0"/>
              <w:spacing w:before="0"/>
              <w:jc w:val="center"/>
              <w:rPr>
                <w:sz w:val="20"/>
                <w:szCs w:val="20"/>
              </w:rPr>
            </w:pPr>
            <w:r w:rsidRPr="007F7634">
              <w:rPr>
                <w:sz w:val="20"/>
                <w:szCs w:val="20"/>
              </w:rPr>
              <w:t>P: j)</w:t>
            </w:r>
          </w:p>
          <w:p w:rsidR="00DF58FE" w:rsidRPr="007F7634" w:rsidRDefault="00DF58FE" w:rsidP="00CC78EA">
            <w:pPr>
              <w:autoSpaceDE w:val="0"/>
              <w:autoSpaceDN w:val="0"/>
              <w:spacing w:before="0"/>
              <w:jc w:val="center"/>
              <w:rPr>
                <w:sz w:val="20"/>
                <w:szCs w:val="20"/>
              </w:rPr>
            </w:pPr>
          </w:p>
          <w:p w:rsidR="00DF58FE" w:rsidRPr="007F7634" w:rsidRDefault="00DF58FE" w:rsidP="00CC78EA">
            <w:pPr>
              <w:autoSpaceDE w:val="0"/>
              <w:autoSpaceDN w:val="0"/>
              <w:spacing w:before="0"/>
              <w:jc w:val="center"/>
              <w:rPr>
                <w:sz w:val="20"/>
                <w:szCs w:val="20"/>
              </w:rPr>
            </w:pPr>
          </w:p>
          <w:p w:rsidR="00DF58FE" w:rsidRPr="007F7634" w:rsidRDefault="00DF58FE" w:rsidP="00CC78EA">
            <w:pPr>
              <w:autoSpaceDE w:val="0"/>
              <w:autoSpaceDN w:val="0"/>
              <w:spacing w:before="0"/>
              <w:jc w:val="center"/>
              <w:rPr>
                <w:sz w:val="20"/>
                <w:szCs w:val="20"/>
              </w:rPr>
            </w:pPr>
          </w:p>
          <w:p w:rsidR="00DF58FE" w:rsidRPr="007F7634" w:rsidRDefault="00DF58FE" w:rsidP="00CC78EA">
            <w:pPr>
              <w:autoSpaceDE w:val="0"/>
              <w:autoSpaceDN w:val="0"/>
              <w:spacing w:before="0"/>
              <w:jc w:val="center"/>
              <w:rPr>
                <w:sz w:val="20"/>
                <w:szCs w:val="20"/>
              </w:rPr>
            </w:pPr>
          </w:p>
          <w:p w:rsidR="00DF58FE" w:rsidRPr="007F7634" w:rsidRDefault="00DF58FE" w:rsidP="00CC78EA">
            <w:pPr>
              <w:autoSpaceDE w:val="0"/>
              <w:autoSpaceDN w:val="0"/>
              <w:spacing w:before="0"/>
              <w:jc w:val="center"/>
              <w:rPr>
                <w:sz w:val="20"/>
                <w:szCs w:val="20"/>
              </w:rPr>
            </w:pPr>
          </w:p>
          <w:p w:rsidR="00DF58FE" w:rsidRPr="007F7634" w:rsidRDefault="00DF58FE" w:rsidP="00CC78EA">
            <w:pPr>
              <w:autoSpaceDE w:val="0"/>
              <w:autoSpaceDN w:val="0"/>
              <w:spacing w:before="0"/>
              <w:jc w:val="center"/>
              <w:rPr>
                <w:sz w:val="20"/>
                <w:szCs w:val="20"/>
              </w:rPr>
            </w:pPr>
          </w:p>
          <w:p w:rsidR="00DF58FE" w:rsidRPr="007F7634" w:rsidRDefault="00DF58FE" w:rsidP="00CC78EA">
            <w:pPr>
              <w:autoSpaceDE w:val="0"/>
              <w:autoSpaceDN w:val="0"/>
              <w:spacing w:before="0"/>
              <w:jc w:val="center"/>
              <w:rPr>
                <w:sz w:val="20"/>
                <w:szCs w:val="20"/>
              </w:rPr>
            </w:pPr>
            <w:r w:rsidRPr="007F7634">
              <w:rPr>
                <w:sz w:val="20"/>
                <w:szCs w:val="20"/>
              </w:rPr>
              <w:t>§ 11</w:t>
            </w:r>
          </w:p>
          <w:p w:rsidR="00F2166B" w:rsidRPr="007F7634" w:rsidRDefault="00F2166B" w:rsidP="00CC78EA">
            <w:pPr>
              <w:autoSpaceDE w:val="0"/>
              <w:autoSpaceDN w:val="0"/>
              <w:spacing w:before="0"/>
              <w:jc w:val="center"/>
              <w:rPr>
                <w:sz w:val="20"/>
                <w:szCs w:val="20"/>
              </w:rPr>
            </w:pPr>
            <w:r w:rsidRPr="007F7634">
              <w:rPr>
                <w:sz w:val="20"/>
                <w:szCs w:val="20"/>
              </w:rPr>
              <w:t>P: c)</w:t>
            </w:r>
          </w:p>
          <w:p w:rsidR="00DF58FE" w:rsidRPr="007F7634" w:rsidRDefault="00DF58FE" w:rsidP="00CC78EA">
            <w:pPr>
              <w:autoSpaceDE w:val="0"/>
              <w:autoSpaceDN w:val="0"/>
              <w:spacing w:before="0"/>
              <w:jc w:val="center"/>
              <w:rPr>
                <w:sz w:val="20"/>
                <w:szCs w:val="20"/>
              </w:rPr>
            </w:pPr>
          </w:p>
          <w:p w:rsidR="00DF58FE" w:rsidRPr="007F7634" w:rsidRDefault="00DF58FE" w:rsidP="00CC78EA">
            <w:pPr>
              <w:autoSpaceDE w:val="0"/>
              <w:autoSpaceDN w:val="0"/>
              <w:spacing w:before="0"/>
              <w:jc w:val="center"/>
              <w:rPr>
                <w:sz w:val="20"/>
                <w:szCs w:val="20"/>
              </w:rPr>
            </w:pPr>
          </w:p>
          <w:p w:rsidR="00DF58FE" w:rsidRPr="007F7634" w:rsidRDefault="00DF58FE" w:rsidP="00CC78EA">
            <w:pPr>
              <w:autoSpaceDE w:val="0"/>
              <w:autoSpaceDN w:val="0"/>
              <w:spacing w:before="0"/>
              <w:jc w:val="center"/>
              <w:rPr>
                <w:sz w:val="20"/>
                <w:szCs w:val="20"/>
              </w:rPr>
            </w:pPr>
          </w:p>
          <w:p w:rsidR="00DF58FE" w:rsidRPr="007F7634" w:rsidRDefault="00DF58FE" w:rsidP="00CC78EA">
            <w:pPr>
              <w:autoSpaceDE w:val="0"/>
              <w:autoSpaceDN w:val="0"/>
              <w:spacing w:before="0"/>
              <w:jc w:val="center"/>
              <w:rPr>
                <w:sz w:val="20"/>
                <w:szCs w:val="20"/>
              </w:rPr>
            </w:pPr>
          </w:p>
          <w:p w:rsidR="00DF58FE" w:rsidRPr="007F7634" w:rsidRDefault="00DF58FE" w:rsidP="003E1083">
            <w:pPr>
              <w:autoSpaceDE w:val="0"/>
              <w:autoSpaceDN w:val="0"/>
              <w:spacing w:before="0"/>
              <w:rPr>
                <w:sz w:val="20"/>
                <w:szCs w:val="20"/>
              </w:rPr>
            </w:pPr>
          </w:p>
          <w:p w:rsidR="00F2166B" w:rsidRPr="007F7634" w:rsidRDefault="00F2166B" w:rsidP="003E1083">
            <w:pPr>
              <w:autoSpaceDE w:val="0"/>
              <w:autoSpaceDN w:val="0"/>
              <w:spacing w:before="0"/>
              <w:rPr>
                <w:sz w:val="20"/>
                <w:szCs w:val="20"/>
              </w:rPr>
            </w:pPr>
          </w:p>
          <w:p w:rsidR="00F2166B" w:rsidRPr="007F7634" w:rsidRDefault="00F2166B" w:rsidP="003E1083">
            <w:pPr>
              <w:autoSpaceDE w:val="0"/>
              <w:autoSpaceDN w:val="0"/>
              <w:spacing w:before="0"/>
              <w:rPr>
                <w:sz w:val="20"/>
                <w:szCs w:val="20"/>
              </w:rPr>
            </w:pPr>
          </w:p>
          <w:p w:rsidR="00F2166B" w:rsidRPr="007F7634" w:rsidRDefault="00F2166B" w:rsidP="003E1083">
            <w:pPr>
              <w:autoSpaceDE w:val="0"/>
              <w:autoSpaceDN w:val="0"/>
              <w:spacing w:before="0"/>
              <w:rPr>
                <w:sz w:val="20"/>
                <w:szCs w:val="20"/>
              </w:rPr>
            </w:pPr>
          </w:p>
          <w:p w:rsidR="00F2166B" w:rsidRPr="007F7634" w:rsidRDefault="00F2166B" w:rsidP="00F2166B">
            <w:pPr>
              <w:autoSpaceDE w:val="0"/>
              <w:autoSpaceDN w:val="0"/>
              <w:spacing w:before="0"/>
              <w:jc w:val="center"/>
              <w:rPr>
                <w:sz w:val="20"/>
                <w:szCs w:val="20"/>
              </w:rPr>
            </w:pPr>
            <w:r w:rsidRPr="007F7634">
              <w:rPr>
                <w:sz w:val="20"/>
                <w:szCs w:val="20"/>
              </w:rPr>
              <w:t>§ 12</w:t>
            </w:r>
          </w:p>
          <w:p w:rsidR="00F2166B" w:rsidRPr="007F7634" w:rsidRDefault="00F2166B" w:rsidP="00F2166B">
            <w:pPr>
              <w:autoSpaceDE w:val="0"/>
              <w:autoSpaceDN w:val="0"/>
              <w:spacing w:before="0"/>
              <w:jc w:val="center"/>
              <w:rPr>
                <w:sz w:val="20"/>
                <w:szCs w:val="20"/>
              </w:rPr>
            </w:pPr>
            <w:r w:rsidRPr="007F7634">
              <w:rPr>
                <w:sz w:val="20"/>
                <w:szCs w:val="20"/>
              </w:rPr>
              <w:t>P: b)</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BA57CA">
            <w:pPr>
              <w:pStyle w:val="odsek"/>
              <w:spacing w:before="0"/>
              <w:ind w:firstLine="0"/>
              <w:rPr>
                <w:sz w:val="20"/>
                <w:szCs w:val="20"/>
              </w:rPr>
            </w:pPr>
            <w:r w:rsidRPr="007F7634">
              <w:rPr>
                <w:sz w:val="20"/>
                <w:szCs w:val="20"/>
              </w:rPr>
              <w:lastRenderedPageBreak/>
              <w:t>j)</w:t>
            </w:r>
            <w:r w:rsidRPr="007F7634">
              <w:rPr>
                <w:sz w:val="20"/>
                <w:szCs w:val="20"/>
              </w:rPr>
              <w:tab/>
            </w:r>
            <w:r w:rsidR="002F274B" w:rsidRPr="007F7634">
              <w:rPr>
                <w:sz w:val="20"/>
                <w:szCs w:val="20"/>
              </w:rPr>
              <w:t>bezodkladne prijať nevyhnutné nápravné opatrenie s cieľom dosiahnuť zhodu vybavenia námornej lode, ak sa dôvodne domnieva alebo má dôvod sa domnievať, že vybavenie námornej lode nespĺňa požiadavky na návrh, konštrukciu a výkonnosť a nie je v zhode s technickou normou o skúšaní, a ak je to potrebné, vybavenie námornej lode stiahnuť z trhu1</w:t>
            </w:r>
            <w:r w:rsidR="00C6338C" w:rsidRPr="007F7634">
              <w:rPr>
                <w:sz w:val="20"/>
                <w:szCs w:val="20"/>
              </w:rPr>
              <w:t>7</w:t>
            </w:r>
            <w:r w:rsidR="002F274B" w:rsidRPr="007F7634">
              <w:rPr>
                <w:sz w:val="20"/>
                <w:szCs w:val="20"/>
              </w:rPr>
              <w:t>)alebo prevziať späť,</w:t>
            </w:r>
          </w:p>
          <w:p w:rsidR="00DF58FE" w:rsidRPr="007F7634" w:rsidRDefault="00DF58FE" w:rsidP="00BA57CA">
            <w:pPr>
              <w:pStyle w:val="odsek"/>
              <w:spacing w:before="0"/>
              <w:ind w:firstLine="0"/>
              <w:rPr>
                <w:sz w:val="20"/>
                <w:szCs w:val="20"/>
              </w:rPr>
            </w:pPr>
          </w:p>
          <w:p w:rsidR="00F2166B" w:rsidRPr="007F7634" w:rsidRDefault="00F2166B" w:rsidP="00F2166B">
            <w:pPr>
              <w:pStyle w:val="odsek"/>
              <w:spacing w:before="0"/>
              <w:ind w:firstLine="0"/>
              <w:rPr>
                <w:sz w:val="20"/>
                <w:szCs w:val="20"/>
              </w:rPr>
            </w:pPr>
            <w:r w:rsidRPr="007F7634">
              <w:rPr>
                <w:sz w:val="20"/>
                <w:szCs w:val="20"/>
              </w:rPr>
              <w:t xml:space="preserve">c) </w:t>
            </w:r>
            <w:r w:rsidR="002F274B" w:rsidRPr="007F7634">
              <w:rPr>
                <w:sz w:val="20"/>
                <w:szCs w:val="20"/>
              </w:rPr>
              <w:t xml:space="preserve">bezodkladne prijať nevyhnutné nápravné opatrenie s cieľom dosiahnuť zhodu vybavenia námornej lode, ak sa dôvodne domnieva alebo má dôvod sa domnievať, že vybavenie námornej lode nespĺňa požiadavky na návrh, konštrukciu a výkonnosť a nie je v zhode s </w:t>
            </w:r>
            <w:r w:rsidR="002F274B" w:rsidRPr="007F7634">
              <w:rPr>
                <w:sz w:val="20"/>
                <w:szCs w:val="20"/>
              </w:rPr>
              <w:lastRenderedPageBreak/>
              <w:t>technickou normou o skúšaní, a ak je to potrebné, vybavenie námornej lode stiahnuť z trhu alebo prevziať späť,</w:t>
            </w:r>
          </w:p>
          <w:p w:rsidR="002F274B" w:rsidRPr="007F7634" w:rsidRDefault="002F274B" w:rsidP="00F2166B">
            <w:pPr>
              <w:pStyle w:val="odsek"/>
              <w:spacing w:before="0"/>
              <w:ind w:firstLine="0"/>
              <w:rPr>
                <w:sz w:val="20"/>
                <w:szCs w:val="20"/>
              </w:rPr>
            </w:pPr>
          </w:p>
          <w:p w:rsidR="00F2166B" w:rsidRPr="007F7634" w:rsidRDefault="00F2166B" w:rsidP="00F2166B">
            <w:pPr>
              <w:pStyle w:val="odsek"/>
              <w:spacing w:before="0"/>
              <w:ind w:firstLine="0"/>
              <w:rPr>
                <w:sz w:val="20"/>
                <w:szCs w:val="20"/>
              </w:rPr>
            </w:pPr>
            <w:r w:rsidRPr="007F7634">
              <w:rPr>
                <w:sz w:val="20"/>
                <w:szCs w:val="20"/>
              </w:rPr>
              <w:t xml:space="preserve">b) </w:t>
            </w:r>
            <w:r w:rsidR="00FA1538" w:rsidRPr="007F7634">
              <w:rPr>
                <w:sz w:val="20"/>
                <w:szCs w:val="20"/>
              </w:rPr>
              <w:t>bezodkladne prijať nevyhnutné nápravné opatrenie s cieľom dosiahnuť zhodu vybavenia námornej lode, ak sa dôvodne domnieva alebo má dôvod sa domnievať, že vybavenie námornej lode nespĺňa požiadavky na návrh, konštrukciu a výkonnosť a nie je v zhode s technickou normou o skúšaní, a ak je to potrebné, vybavenie námornej lode stiahnuť z trhu alebo prevziať späť,</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F4494">
            <w:pPr>
              <w:autoSpaceDE w:val="0"/>
              <w:autoSpaceDN w:val="0"/>
              <w:spacing w:before="0"/>
              <w:jc w:val="center"/>
              <w:rPr>
                <w:sz w:val="20"/>
                <w:szCs w:val="20"/>
              </w:rPr>
            </w:pPr>
            <w:r w:rsidRPr="007F7634">
              <w:rPr>
                <w:sz w:val="20"/>
                <w:szCs w:val="20"/>
              </w:rPr>
              <w:lastRenderedPageBreak/>
              <w:t>Č 26</w:t>
            </w:r>
          </w:p>
          <w:p w:rsidR="00DF58FE" w:rsidRPr="007F7634" w:rsidRDefault="00DF58FE" w:rsidP="001F4494">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EE3CDF">
            <w:pPr>
              <w:pStyle w:val="tl10ptPodaokraja"/>
              <w:ind w:right="63"/>
            </w:pPr>
            <w:r w:rsidRPr="007F7634">
              <w:t xml:space="preserve">4. Ak príslušný hospodársky subjekt v rámci lehoty stanovenej orgánmi dohľadu nad trhom v súlade s druhým </w:t>
            </w:r>
            <w:proofErr w:type="spellStart"/>
            <w:r w:rsidRPr="007F7634">
              <w:t>pododsekom</w:t>
            </w:r>
            <w:proofErr w:type="spellEnd"/>
            <w:r w:rsidRPr="007F7634">
              <w:t xml:space="preserve"> odseku 1 neprijme primerané nápravné opatrenia alebo si inak nesplní svoje povinnosti podľa tejto smernice, orgány dohľadu nad trhom prijmú všetky primerané predbežné opatrenia s cieľom zakázať alebo obmedziť sprístupnenie vybavenia námorných lodí na ich vnútroštátnom trhu alebo umiestnenie na palube lodí plávajúcich pod ich vlajkou, alebo stiahnuť výrobok z daného trhu, alebo ho spätne prevziať.</w:t>
            </w:r>
          </w:p>
          <w:p w:rsidR="00DF58FE" w:rsidRPr="007F7634" w:rsidRDefault="00DF58FE" w:rsidP="00EE3CDF">
            <w:pPr>
              <w:pStyle w:val="tl10ptPodaokraja"/>
              <w:ind w:right="63"/>
            </w:pPr>
            <w:r w:rsidRPr="007F7634">
              <w:t>Orgány dohľadu nad trhom bezodkladne informujú Komisiu a ostatné členské štáty o takýchto opatreniach.</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250/2007 Z. z.</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FA1538" w:rsidRPr="007F7634" w:rsidRDefault="00FA1538"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p>
          <w:p w:rsidR="00DF58FE" w:rsidRPr="007F7634" w:rsidRDefault="00DF58FE" w:rsidP="00D92E40">
            <w:pPr>
              <w:autoSpaceDE w:val="0"/>
              <w:autoSpaceDN w:val="0"/>
              <w:spacing w:before="0"/>
              <w:jc w:val="center"/>
              <w:rPr>
                <w:sz w:val="20"/>
                <w:szCs w:val="20"/>
              </w:rPr>
            </w:pPr>
            <w:r w:rsidRPr="007F7634">
              <w:rPr>
                <w:sz w:val="20"/>
                <w:szCs w:val="20"/>
              </w:rPr>
              <w:t>264/1999 Z. z.</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44736C">
            <w:pPr>
              <w:autoSpaceDE w:val="0"/>
              <w:autoSpaceDN w:val="0"/>
              <w:spacing w:before="0"/>
              <w:jc w:val="center"/>
              <w:rPr>
                <w:sz w:val="20"/>
                <w:szCs w:val="20"/>
              </w:rPr>
            </w:pPr>
            <w:r w:rsidRPr="007F7634">
              <w:rPr>
                <w:sz w:val="20"/>
                <w:szCs w:val="20"/>
              </w:rPr>
              <w:t>§ 20</w:t>
            </w:r>
          </w:p>
          <w:p w:rsidR="00DF58FE" w:rsidRPr="007F7634" w:rsidRDefault="00DF58FE" w:rsidP="0044736C">
            <w:pPr>
              <w:autoSpaceDE w:val="0"/>
              <w:autoSpaceDN w:val="0"/>
              <w:spacing w:before="0"/>
              <w:jc w:val="center"/>
              <w:rPr>
                <w:sz w:val="20"/>
                <w:szCs w:val="20"/>
              </w:rPr>
            </w:pPr>
            <w:r w:rsidRPr="007F7634">
              <w:rPr>
                <w:sz w:val="20"/>
                <w:szCs w:val="20"/>
              </w:rPr>
              <w:t>O: 3</w:t>
            </w:r>
          </w:p>
          <w:p w:rsidR="00DF58FE" w:rsidRPr="007F7634" w:rsidRDefault="00DF58FE" w:rsidP="0044736C">
            <w:pPr>
              <w:autoSpaceDE w:val="0"/>
              <w:autoSpaceDN w:val="0"/>
              <w:spacing w:before="0"/>
              <w:jc w:val="center"/>
              <w:rPr>
                <w:sz w:val="20"/>
                <w:szCs w:val="20"/>
              </w:rPr>
            </w:pPr>
            <w:r w:rsidRPr="007F7634">
              <w:rPr>
                <w:sz w:val="20"/>
                <w:szCs w:val="20"/>
              </w:rPr>
              <w:t>P: e) – h)</w:t>
            </w: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FA1538" w:rsidRPr="007F7634" w:rsidRDefault="00FA1538"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p>
          <w:p w:rsidR="00DF58FE" w:rsidRPr="007F7634" w:rsidRDefault="00DF58FE" w:rsidP="0044736C">
            <w:pPr>
              <w:autoSpaceDE w:val="0"/>
              <w:autoSpaceDN w:val="0"/>
              <w:spacing w:before="0"/>
              <w:jc w:val="center"/>
              <w:rPr>
                <w:sz w:val="20"/>
                <w:szCs w:val="20"/>
              </w:rPr>
            </w:pPr>
            <w:r w:rsidRPr="007F7634">
              <w:rPr>
                <w:sz w:val="20"/>
                <w:szCs w:val="20"/>
              </w:rPr>
              <w:t>§ 31</w:t>
            </w:r>
          </w:p>
          <w:p w:rsidR="00DF58FE" w:rsidRPr="007F7634" w:rsidRDefault="00DF58FE" w:rsidP="0044736C">
            <w:pPr>
              <w:autoSpaceDE w:val="0"/>
              <w:autoSpaceDN w:val="0"/>
              <w:spacing w:before="0"/>
              <w:jc w:val="center"/>
              <w:rPr>
                <w:sz w:val="20"/>
                <w:szCs w:val="20"/>
              </w:rPr>
            </w:pPr>
            <w:r w:rsidRPr="007F7634">
              <w:rPr>
                <w:sz w:val="20"/>
                <w:szCs w:val="20"/>
              </w:rPr>
              <w:t>O: 1</w:t>
            </w:r>
          </w:p>
          <w:p w:rsidR="00DF58FE" w:rsidRPr="007F7634" w:rsidRDefault="00DF58FE" w:rsidP="0044736C">
            <w:pPr>
              <w:autoSpaceDE w:val="0"/>
              <w:autoSpaceDN w:val="0"/>
              <w:spacing w:before="0"/>
              <w:jc w:val="center"/>
              <w:rPr>
                <w:sz w:val="20"/>
                <w:szCs w:val="20"/>
              </w:rPr>
            </w:pPr>
            <w:r w:rsidRPr="007F7634">
              <w:rPr>
                <w:sz w:val="20"/>
                <w:szCs w:val="20"/>
              </w:rPr>
              <w:lastRenderedPageBreak/>
              <w:t>P: a) a b)</w:t>
            </w:r>
          </w:p>
          <w:p w:rsidR="00DF58FE" w:rsidRPr="007F7634" w:rsidRDefault="00DF58FE" w:rsidP="0044736C">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FA1538">
            <w:pPr>
              <w:pStyle w:val="odsek"/>
              <w:spacing w:before="0"/>
              <w:ind w:firstLine="0"/>
              <w:rPr>
                <w:sz w:val="20"/>
                <w:szCs w:val="20"/>
              </w:rPr>
            </w:pPr>
            <w:r w:rsidRPr="007F7634">
              <w:rPr>
                <w:sz w:val="20"/>
                <w:szCs w:val="20"/>
              </w:rPr>
              <w:lastRenderedPageBreak/>
              <w:t>(3) Orgán dozoru je povinný vykonávať kontrolu bezpečnosti výrobku alebo služby a na tento účel je oprávnený</w:t>
            </w:r>
          </w:p>
          <w:p w:rsidR="00DF58FE" w:rsidRPr="007F7634" w:rsidRDefault="00DF58FE" w:rsidP="00FA1538">
            <w:pPr>
              <w:pStyle w:val="odsek"/>
              <w:spacing w:before="0"/>
              <w:ind w:firstLine="0"/>
              <w:rPr>
                <w:sz w:val="20"/>
                <w:szCs w:val="20"/>
              </w:rPr>
            </w:pPr>
            <w:r w:rsidRPr="007F7634">
              <w:rPr>
                <w:sz w:val="20"/>
                <w:szCs w:val="20"/>
              </w:rPr>
              <w:t>e) dočasne zakázať uvedenie výrobku, série výrobkov alebo služby na trh, ich prezentáciu, ponuku alebo predaj, ak je dôvodné podozrenie, že výrobok alebo služba nie sú bezpečné, po dobu potrebnú na vykonanie skúšok alebo preverenie podozrenia,</w:t>
            </w:r>
          </w:p>
          <w:p w:rsidR="00DF58FE" w:rsidRPr="007F7634" w:rsidRDefault="00DF58FE" w:rsidP="00FA1538">
            <w:pPr>
              <w:pStyle w:val="odsek"/>
              <w:spacing w:before="0"/>
              <w:ind w:firstLine="0"/>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DF58FE" w:rsidRPr="007F7634" w:rsidRDefault="00DF58FE" w:rsidP="00FA1538">
            <w:pPr>
              <w:pStyle w:val="odsek"/>
              <w:spacing w:before="0"/>
              <w:ind w:firstLine="0"/>
              <w:rPr>
                <w:sz w:val="20"/>
                <w:szCs w:val="20"/>
              </w:rPr>
            </w:pPr>
            <w:r w:rsidRPr="007F7634">
              <w:rPr>
                <w:sz w:val="20"/>
                <w:szCs w:val="20"/>
              </w:rPr>
              <w:t>g) nariadiť alebo organizovať okamžité stiahnutie výrobku, série výrobku alebo služby z trhu25a) alebo stiahnutie z predaja25b), ak je preukázané, že nie sú bezpečné a sú uvedené na trh; ak je to potrebné, nariadiť aj ich zničenie,</w:t>
            </w:r>
          </w:p>
          <w:p w:rsidR="00DF58FE" w:rsidRPr="007F7634" w:rsidRDefault="00DF58FE" w:rsidP="0044736C">
            <w:pPr>
              <w:pStyle w:val="odsek"/>
              <w:spacing w:before="0"/>
              <w:ind w:firstLine="0"/>
              <w:rPr>
                <w:sz w:val="20"/>
                <w:szCs w:val="20"/>
              </w:rPr>
            </w:pPr>
            <w:r w:rsidRPr="007F7634">
              <w:rPr>
                <w:sz w:val="20"/>
                <w:szCs w:val="20"/>
              </w:rPr>
              <w:t>h) vydať záväzné pokyny na odstránenie zistených nedostatkov a vykonanie nevyhnutných opatrení a určiť lehotu na podanie správy o ich splnení,</w:t>
            </w:r>
          </w:p>
          <w:p w:rsidR="00DF58FE" w:rsidRPr="007F7634" w:rsidRDefault="00DF58FE" w:rsidP="0044736C">
            <w:pPr>
              <w:pStyle w:val="odsek"/>
              <w:spacing w:before="0"/>
              <w:ind w:firstLine="0"/>
              <w:rPr>
                <w:sz w:val="20"/>
                <w:szCs w:val="20"/>
              </w:rPr>
            </w:pPr>
          </w:p>
          <w:p w:rsidR="00DF58FE" w:rsidRPr="007F7634" w:rsidRDefault="00DF58FE" w:rsidP="002D53FB">
            <w:pPr>
              <w:pStyle w:val="odsek"/>
              <w:spacing w:before="0"/>
              <w:ind w:firstLine="0"/>
              <w:rPr>
                <w:sz w:val="20"/>
                <w:szCs w:val="20"/>
              </w:rPr>
            </w:pPr>
            <w:r w:rsidRPr="007F7634">
              <w:rPr>
                <w:sz w:val="20"/>
                <w:szCs w:val="20"/>
              </w:rPr>
              <w:t>(1) Orgán dohľadu môže uložiť podnikateľovi</w:t>
            </w:r>
          </w:p>
          <w:p w:rsidR="00DF58FE" w:rsidRPr="007F7634" w:rsidRDefault="00DF58FE" w:rsidP="002D53FB">
            <w:pPr>
              <w:pStyle w:val="odsek"/>
              <w:spacing w:before="0"/>
              <w:ind w:firstLine="0"/>
              <w:rPr>
                <w:sz w:val="20"/>
                <w:szCs w:val="20"/>
              </w:rPr>
            </w:pPr>
            <w:r w:rsidRPr="007F7634">
              <w:rPr>
                <w:sz w:val="20"/>
                <w:szCs w:val="20"/>
              </w:rPr>
              <w:t xml:space="preserve">a) pozastavenie uvádzania určených výrobkov na trh na </w:t>
            </w:r>
            <w:r w:rsidRPr="007F7634">
              <w:rPr>
                <w:sz w:val="20"/>
                <w:szCs w:val="20"/>
              </w:rPr>
              <w:lastRenderedPageBreak/>
              <w:t>určitý čas v prípade dôvodného podozrenia z nebezpečenstva ohrozenia oprávnených záujmov,</w:t>
            </w:r>
          </w:p>
          <w:p w:rsidR="00DF58FE" w:rsidRPr="007F7634" w:rsidRDefault="00DF58FE" w:rsidP="002D53FB">
            <w:pPr>
              <w:pStyle w:val="odsek"/>
              <w:spacing w:before="0"/>
              <w:ind w:firstLine="0"/>
              <w:rPr>
                <w:sz w:val="20"/>
                <w:szCs w:val="20"/>
              </w:rPr>
            </w:pPr>
            <w:r w:rsidRPr="007F7634">
              <w:rPr>
                <w:sz w:val="20"/>
                <w:szCs w:val="20"/>
              </w:rPr>
              <w:t>b) zákaz uvádzať určené výrobky na trh alebo vydá rozhodnutie o ich stiahnutí z trhu alebo z používania, ak preukázateľne ohrozujú oprávnený záujem,</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D85B2C">
            <w:pPr>
              <w:autoSpaceDE w:val="0"/>
              <w:autoSpaceDN w:val="0"/>
              <w:spacing w:before="0"/>
              <w:jc w:val="center"/>
              <w:rPr>
                <w:sz w:val="20"/>
                <w:szCs w:val="20"/>
              </w:rPr>
            </w:pPr>
            <w:r w:rsidRPr="007F7634">
              <w:rPr>
                <w:sz w:val="20"/>
                <w:szCs w:val="20"/>
              </w:rPr>
              <w:lastRenderedPageBreak/>
              <w:t>Č:25</w:t>
            </w:r>
          </w:p>
          <w:p w:rsidR="00DF58FE" w:rsidRPr="007F7634" w:rsidRDefault="00DF58FE" w:rsidP="00D85B2C">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EE3CDF">
            <w:pPr>
              <w:pStyle w:val="tl10ptPodaokraja"/>
              <w:ind w:right="63"/>
            </w:pPr>
            <w:r w:rsidRPr="007F7634">
              <w:t>5. Informácie o opatreniach prijatých orgánmi dohľadu nad trhom uvedené v odseku 4 zahŕňajú všetky podrobné údaje, ktoré sú k dispozícii, najmä údaje potrebné na identifikáciu nevyhovujúceho vybavenia námorných lodí, pôvod výrobku, charakter údajného nesúladu a možné riziko, charakter a trvanie prijatých vnútroštátnych opatrení a stanoviská, ktoré predložil dotknutý hospodársky subjekt. Orgány dohľadu nad trhom predovšetkým uvedú, či je nesúlad spôsobený jedným z týchto dôvodov:</w:t>
            </w:r>
          </w:p>
          <w:p w:rsidR="00DF58FE" w:rsidRPr="007F7634" w:rsidRDefault="00DF58FE" w:rsidP="00EE3CDF">
            <w:pPr>
              <w:pStyle w:val="tl10ptPodaokraja"/>
              <w:ind w:right="63"/>
            </w:pPr>
            <w:r w:rsidRPr="007F7634">
              <w:t>a) vybavenie námorných lodí nespĺňa príslušné požiadavky na konštrukčný návrh, konštrukciu ani výkonnosť stanovené podľa článku 4;</w:t>
            </w:r>
          </w:p>
          <w:p w:rsidR="00DF58FE" w:rsidRPr="007F7634" w:rsidRDefault="00DF58FE" w:rsidP="00EE3CDF">
            <w:pPr>
              <w:pStyle w:val="tl10ptPodaokraja"/>
              <w:ind w:right="63"/>
            </w:pPr>
            <w:r w:rsidRPr="007F7634">
              <w:t>b) nesúlad so skúšobnými normami uvedenými v článku 4 počas postupu posudzovania zhody;</w:t>
            </w:r>
          </w:p>
          <w:p w:rsidR="00DF58FE" w:rsidRPr="007F7634" w:rsidRDefault="00DF58FE" w:rsidP="00EE3CDF">
            <w:pPr>
              <w:pStyle w:val="tl10ptPodaokraja"/>
              <w:ind w:right="63"/>
            </w:pPr>
            <w:r w:rsidRPr="007F7634">
              <w:t>c) nedostatky v uvedených skúšobných normách.</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250/2007 Z. z.</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2D53FB">
            <w:pPr>
              <w:autoSpaceDE w:val="0"/>
              <w:autoSpaceDN w:val="0"/>
              <w:spacing w:before="0"/>
              <w:jc w:val="center"/>
              <w:rPr>
                <w:sz w:val="20"/>
                <w:szCs w:val="20"/>
              </w:rPr>
            </w:pPr>
            <w:r w:rsidRPr="007F7634">
              <w:rPr>
                <w:sz w:val="20"/>
                <w:szCs w:val="20"/>
              </w:rPr>
              <w:t>§ 19</w:t>
            </w:r>
          </w:p>
          <w:p w:rsidR="00DF58FE" w:rsidRPr="007F7634" w:rsidRDefault="00DF58FE" w:rsidP="002D53FB">
            <w:pPr>
              <w:autoSpaceDE w:val="0"/>
              <w:autoSpaceDN w:val="0"/>
              <w:spacing w:before="0"/>
              <w:jc w:val="center"/>
              <w:rPr>
                <w:sz w:val="20"/>
                <w:szCs w:val="20"/>
              </w:rPr>
            </w:pPr>
            <w:r w:rsidRPr="007F7634">
              <w:rPr>
                <w:sz w:val="20"/>
                <w:szCs w:val="20"/>
              </w:rPr>
              <w:t>O: 2</w:t>
            </w:r>
          </w:p>
          <w:p w:rsidR="00DF58FE" w:rsidRPr="007F7634" w:rsidRDefault="00DF58FE" w:rsidP="002D53FB">
            <w:pPr>
              <w:autoSpaceDE w:val="0"/>
              <w:autoSpaceDN w:val="0"/>
              <w:spacing w:before="0"/>
              <w:jc w:val="center"/>
              <w:rPr>
                <w:sz w:val="20"/>
                <w:szCs w:val="20"/>
              </w:rPr>
            </w:pPr>
            <w:r w:rsidRPr="007F7634">
              <w:rPr>
                <w:sz w:val="20"/>
                <w:szCs w:val="20"/>
              </w:rPr>
              <w:t>P: c)</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2D53FB">
            <w:pPr>
              <w:pStyle w:val="odsek"/>
              <w:spacing w:before="0"/>
              <w:ind w:firstLine="0"/>
              <w:rPr>
                <w:sz w:val="20"/>
                <w:szCs w:val="20"/>
              </w:rPr>
            </w:pPr>
            <w:r w:rsidRPr="007F7634">
              <w:rPr>
                <w:sz w:val="20"/>
                <w:szCs w:val="20"/>
              </w:rPr>
              <w:t>(2) Ministerstvo vo veciach ochrany spotrebiteľa</w:t>
            </w:r>
          </w:p>
          <w:p w:rsidR="00DF58FE" w:rsidRPr="007F7634" w:rsidRDefault="00DF58FE" w:rsidP="002D53FB">
            <w:pPr>
              <w:pStyle w:val="odsek"/>
              <w:spacing w:before="0" w:after="0"/>
              <w:ind w:firstLine="0"/>
              <w:rPr>
                <w:sz w:val="20"/>
                <w:szCs w:val="20"/>
              </w:rPr>
            </w:pPr>
            <w:r w:rsidRPr="007F7634">
              <w:rPr>
                <w:sz w:val="20"/>
                <w:szCs w:val="20"/>
              </w:rPr>
              <w:t>c) je notifikačným orgánom systému pre rýchlu výmenu informácií s orgánmi Európskej únie v situácii vážneho a bezprostredného rizika pre bezpečnosť a ochranu zdravia spotrebiteľov vyplývajúceho z nepotravinárskych výrobkov,</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625885">
            <w:pPr>
              <w:rPr>
                <w:sz w:val="20"/>
                <w:szCs w:val="20"/>
              </w:rPr>
            </w:pPr>
            <w:r w:rsidRPr="007F7634">
              <w:rPr>
                <w:sz w:val="20"/>
                <w:szCs w:val="20"/>
              </w:rPr>
              <w:t>Povinnosť sa realizuje na základe čl. 22 a 23 nariadenia (ES) č. 765/2008, ktoré je priamo účinné.</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D85B2C">
            <w:pPr>
              <w:autoSpaceDE w:val="0"/>
              <w:autoSpaceDN w:val="0"/>
              <w:spacing w:before="0"/>
              <w:jc w:val="center"/>
              <w:rPr>
                <w:sz w:val="20"/>
                <w:szCs w:val="20"/>
              </w:rPr>
            </w:pPr>
            <w:r w:rsidRPr="007F7634">
              <w:rPr>
                <w:sz w:val="20"/>
                <w:szCs w:val="20"/>
              </w:rPr>
              <w:t>Č:26</w:t>
            </w:r>
          </w:p>
          <w:p w:rsidR="00DF58FE" w:rsidRPr="007F7634" w:rsidRDefault="00DF58FE" w:rsidP="00D85B2C">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6472D6">
            <w:pPr>
              <w:pStyle w:val="tl10ptPodaokraja"/>
              <w:ind w:right="63"/>
            </w:pPr>
            <w:r w:rsidRPr="007F7634">
              <w:t xml:space="preserve">6. Členské štáty okrem členských štátov, ktoré postup začali, bezodkladne informujú Komisiu a ostatné členské štáty o všetkých prijatých opatreniach a o akýchkoľvek dodatočných informáciách týkajúcich sa nesúladu príslušného vybavenia námorných lodí, ktoré majú k dispozícii, a o ich námietkach v prípade nesúhlasu s notifikovaným vnútroštátnym </w:t>
            </w:r>
            <w:r w:rsidRPr="007F7634">
              <w:lastRenderedPageBreak/>
              <w:t>opatrením.</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250/2007 Z. z.</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2D53FB">
            <w:pPr>
              <w:autoSpaceDE w:val="0"/>
              <w:autoSpaceDN w:val="0"/>
              <w:spacing w:before="0"/>
              <w:jc w:val="center"/>
              <w:rPr>
                <w:sz w:val="20"/>
                <w:szCs w:val="20"/>
              </w:rPr>
            </w:pPr>
            <w:r w:rsidRPr="007F7634">
              <w:rPr>
                <w:sz w:val="20"/>
                <w:szCs w:val="20"/>
              </w:rPr>
              <w:t>§ 19</w:t>
            </w:r>
          </w:p>
          <w:p w:rsidR="00DF58FE" w:rsidRPr="007F7634" w:rsidRDefault="00DF58FE" w:rsidP="002D53FB">
            <w:pPr>
              <w:autoSpaceDE w:val="0"/>
              <w:autoSpaceDN w:val="0"/>
              <w:spacing w:before="0"/>
              <w:jc w:val="center"/>
              <w:rPr>
                <w:sz w:val="20"/>
                <w:szCs w:val="20"/>
              </w:rPr>
            </w:pPr>
            <w:r w:rsidRPr="007F7634">
              <w:rPr>
                <w:sz w:val="20"/>
                <w:szCs w:val="20"/>
              </w:rPr>
              <w:t>O: 2</w:t>
            </w:r>
          </w:p>
          <w:p w:rsidR="00DF58FE" w:rsidRPr="007F7634" w:rsidRDefault="00DF58FE" w:rsidP="002D53FB">
            <w:pPr>
              <w:autoSpaceDE w:val="0"/>
              <w:autoSpaceDN w:val="0"/>
              <w:spacing w:before="0"/>
              <w:jc w:val="center"/>
              <w:rPr>
                <w:sz w:val="20"/>
                <w:szCs w:val="20"/>
              </w:rPr>
            </w:pPr>
            <w:r w:rsidRPr="007F7634">
              <w:rPr>
                <w:sz w:val="20"/>
                <w:szCs w:val="20"/>
              </w:rPr>
              <w:t>P: c)</w:t>
            </w:r>
          </w:p>
          <w:p w:rsidR="00DF58FE" w:rsidRPr="007F7634" w:rsidRDefault="00DF58FE" w:rsidP="002D53FB">
            <w:pP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2D53FB">
            <w:pPr>
              <w:pStyle w:val="odsek"/>
              <w:spacing w:before="0"/>
              <w:ind w:firstLine="0"/>
              <w:rPr>
                <w:sz w:val="20"/>
                <w:szCs w:val="20"/>
              </w:rPr>
            </w:pPr>
            <w:r w:rsidRPr="007F7634">
              <w:rPr>
                <w:sz w:val="20"/>
                <w:szCs w:val="20"/>
              </w:rPr>
              <w:t>(2) Ministerstvo vo veciach ochrany spotrebiteľa</w:t>
            </w:r>
          </w:p>
          <w:p w:rsidR="00DF58FE" w:rsidRPr="007F7634" w:rsidRDefault="00DF58FE" w:rsidP="002D53FB">
            <w:pPr>
              <w:pStyle w:val="odsek"/>
              <w:spacing w:before="0"/>
              <w:ind w:firstLine="0"/>
              <w:rPr>
                <w:sz w:val="20"/>
                <w:szCs w:val="20"/>
              </w:rPr>
            </w:pPr>
            <w:r w:rsidRPr="007F7634">
              <w:rPr>
                <w:sz w:val="20"/>
                <w:szCs w:val="20"/>
              </w:rPr>
              <w:t>c) je notifikačným orgánom systému pre rýchlu výmenu informácií s orgánmi Európskej únie v situácii vážneho a bezprostredného rizika pre bezpečnosť a ochranu zdravia spotrebiteľov vyplývajúceho z nepotravinárskych výrobkov,</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EF43D1">
            <w:pPr>
              <w:jc w:val="left"/>
              <w:rPr>
                <w:sz w:val="20"/>
                <w:szCs w:val="20"/>
              </w:rPr>
            </w:pPr>
            <w:r w:rsidRPr="007F7634">
              <w:rPr>
                <w:sz w:val="20"/>
                <w:szCs w:val="20"/>
              </w:rPr>
              <w:t>Povinnosť sa realizuje na základe čl. 22, 23 a 24 nariadenia (ES) č. 765/2008, ktoré je priamo účinné.</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F4494">
            <w:pPr>
              <w:autoSpaceDE w:val="0"/>
              <w:autoSpaceDN w:val="0"/>
              <w:spacing w:before="0"/>
              <w:jc w:val="center"/>
              <w:rPr>
                <w:sz w:val="20"/>
                <w:szCs w:val="20"/>
              </w:rPr>
            </w:pPr>
            <w:r w:rsidRPr="007F7634">
              <w:rPr>
                <w:sz w:val="20"/>
                <w:szCs w:val="20"/>
              </w:rPr>
              <w:lastRenderedPageBreak/>
              <w:t>Č:26</w:t>
            </w:r>
          </w:p>
          <w:p w:rsidR="00DF58FE" w:rsidRPr="007F7634" w:rsidRDefault="00DF58FE" w:rsidP="001F4494">
            <w:pPr>
              <w:autoSpaceDE w:val="0"/>
              <w:autoSpaceDN w:val="0"/>
              <w:spacing w:before="0"/>
              <w:jc w:val="center"/>
              <w:rPr>
                <w:sz w:val="20"/>
                <w:szCs w:val="20"/>
              </w:rPr>
            </w:pPr>
            <w:r w:rsidRPr="007F7634">
              <w:rPr>
                <w:sz w:val="20"/>
                <w:szCs w:val="20"/>
              </w:rPr>
              <w:t>O:7</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6472D6">
            <w:pPr>
              <w:pStyle w:val="tl10ptPodaokraja"/>
              <w:ind w:right="63"/>
            </w:pPr>
            <w:r w:rsidRPr="007F7634">
              <w:t>7. Ak žiadny členský štát ani Komisia v rámci štyroch mesiacov od prijatia informácií o opatreniach prijatých orgánmi dohľadu nad trhom uvedených v odseku 4 nevznesie námietku, pokiaľ ide o predbežné opatrenie prijaté členským štátom, uvedené opatrenie sa pokladá za opodstatnené.</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2D53FB">
            <w:pPr>
              <w:autoSpaceDE w:val="0"/>
              <w:autoSpaceDN w:val="0"/>
              <w:spacing w:before="0"/>
              <w:jc w:val="center"/>
              <w:rPr>
                <w:sz w:val="20"/>
                <w:szCs w:val="20"/>
              </w:rPr>
            </w:pPr>
            <w:r w:rsidRPr="007F7634">
              <w:rPr>
                <w:sz w:val="20"/>
                <w:szCs w:val="20"/>
              </w:rPr>
              <w:t>404/2007 Z. z.</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2D53FB">
            <w:pPr>
              <w:autoSpaceDE w:val="0"/>
              <w:autoSpaceDN w:val="0"/>
              <w:spacing w:before="0"/>
              <w:jc w:val="center"/>
              <w:rPr>
                <w:sz w:val="20"/>
                <w:szCs w:val="20"/>
              </w:rPr>
            </w:pPr>
            <w:r w:rsidRPr="007F7634">
              <w:rPr>
                <w:sz w:val="20"/>
                <w:szCs w:val="20"/>
              </w:rPr>
              <w:t>§ 6</w:t>
            </w:r>
          </w:p>
          <w:p w:rsidR="00DF58FE" w:rsidRPr="007F7634" w:rsidRDefault="00DF58FE" w:rsidP="00FA1538">
            <w:pPr>
              <w:autoSpaceDE w:val="0"/>
              <w:autoSpaceDN w:val="0"/>
              <w:spacing w:before="0"/>
              <w:jc w:val="center"/>
              <w:rPr>
                <w:sz w:val="20"/>
                <w:szCs w:val="20"/>
              </w:rPr>
            </w:pPr>
            <w:r w:rsidRPr="007F7634">
              <w:rPr>
                <w:sz w:val="20"/>
                <w:szCs w:val="20"/>
              </w:rPr>
              <w:t>O:5</w:t>
            </w:r>
            <w:r w:rsidR="00FA1538" w:rsidRPr="007F7634">
              <w:rPr>
                <w:sz w:val="20"/>
                <w:szCs w:val="20"/>
              </w:rPr>
              <w:t>,</w:t>
            </w:r>
            <w:r w:rsidRPr="007F7634">
              <w:rPr>
                <w:sz w:val="20"/>
                <w:szCs w:val="20"/>
              </w:rPr>
              <w:t xml:space="preserve"> 6</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2D53FB">
            <w:pPr>
              <w:pStyle w:val="odsek"/>
              <w:ind w:firstLine="0"/>
              <w:rPr>
                <w:sz w:val="20"/>
                <w:szCs w:val="20"/>
              </w:rPr>
            </w:pPr>
            <w:r w:rsidRPr="007F7634">
              <w:rPr>
                <w:sz w:val="20"/>
                <w:szCs w:val="20"/>
              </w:rPr>
              <w:t>(5) Orgány dozoru na základe hlásení zo systému RAPEX sú povinné zistiť, či sa príslušný nebezpečný výrobok vyskytuje na trhu Slovenskej republiky. Ak orgány dozoru zistia prítomnosť nebezpečného výrobku na trhu, bezodkladne o tom informujú ministerstvo.</w:t>
            </w:r>
          </w:p>
          <w:p w:rsidR="00DF58FE" w:rsidRPr="007F7634" w:rsidRDefault="00DF58FE" w:rsidP="002D53FB">
            <w:pPr>
              <w:pStyle w:val="odsek"/>
              <w:ind w:firstLine="0"/>
              <w:rPr>
                <w:sz w:val="20"/>
                <w:szCs w:val="20"/>
              </w:rPr>
            </w:pPr>
            <w:r w:rsidRPr="007F7634">
              <w:rPr>
                <w:sz w:val="20"/>
                <w:szCs w:val="20"/>
              </w:rPr>
              <w:t>(6) Ministerstvo ako notifikačný orgán12) zasiela hlásenia o nebezpečných výrobkoch podľa odsekov 2 až 5 Komisii v lehotách podľa prílohy č. 4. Ministerstvo postupuje hlásenia, ktoré zasiela Komisia Slovenskej republike, orgánom dozoru.</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r w:rsidRPr="007F7634">
              <w:rPr>
                <w:b w:val="0"/>
                <w:bCs w:val="0"/>
                <w:sz w:val="20"/>
                <w:szCs w:val="20"/>
              </w:rPr>
              <w:t>12) § 19 ods. 2 písm. c) zákona č. 250/2007 Z. z.</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F4494">
            <w:pPr>
              <w:autoSpaceDE w:val="0"/>
              <w:autoSpaceDN w:val="0"/>
              <w:spacing w:before="0"/>
              <w:jc w:val="center"/>
              <w:rPr>
                <w:sz w:val="20"/>
                <w:szCs w:val="20"/>
              </w:rPr>
            </w:pPr>
            <w:r w:rsidRPr="007F7634">
              <w:rPr>
                <w:sz w:val="20"/>
                <w:szCs w:val="20"/>
              </w:rPr>
              <w:t>Č:26</w:t>
            </w:r>
          </w:p>
          <w:p w:rsidR="00DF58FE" w:rsidRPr="007F7634" w:rsidRDefault="00DF58FE" w:rsidP="001F4494">
            <w:pPr>
              <w:autoSpaceDE w:val="0"/>
              <w:autoSpaceDN w:val="0"/>
              <w:spacing w:before="0"/>
              <w:jc w:val="center"/>
              <w:rPr>
                <w:sz w:val="20"/>
                <w:szCs w:val="20"/>
              </w:rPr>
            </w:pPr>
            <w:r w:rsidRPr="007F7634">
              <w:rPr>
                <w:sz w:val="20"/>
                <w:szCs w:val="20"/>
              </w:rPr>
              <w:t>O:8</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6472D6">
            <w:pPr>
              <w:pStyle w:val="tl10ptPodaokraja"/>
              <w:ind w:right="63"/>
            </w:pPr>
            <w:r w:rsidRPr="007F7634">
              <w:t>8. Členské štáty zabezpečia, aby sa vo vzťahu k príslušnému vybaveniu námorných lodí bezodkladne prijali primerané reštriktívne opatrenia, ako je napríklad stiahnutie výrobku z ich trhu.</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C2416F">
            <w:pPr>
              <w:autoSpaceDE w:val="0"/>
              <w:autoSpaceDN w:val="0"/>
              <w:spacing w:before="0"/>
              <w:jc w:val="center"/>
              <w:rPr>
                <w:sz w:val="20"/>
                <w:szCs w:val="20"/>
              </w:rPr>
            </w:pPr>
            <w:r w:rsidRPr="007F7634">
              <w:rPr>
                <w:sz w:val="20"/>
                <w:szCs w:val="20"/>
              </w:rPr>
              <w:t>250/2007 Z. z.</w:t>
            </w: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r w:rsidRPr="007F7634">
              <w:rPr>
                <w:sz w:val="20"/>
                <w:szCs w:val="20"/>
              </w:rPr>
              <w:t>264/1999 Z. z.</w:t>
            </w:r>
          </w:p>
          <w:p w:rsidR="00DF58FE" w:rsidRPr="007F7634" w:rsidRDefault="00DF58FE" w:rsidP="00C21E06">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2D53FB">
            <w:pPr>
              <w:autoSpaceDE w:val="0"/>
              <w:autoSpaceDN w:val="0"/>
              <w:spacing w:before="0"/>
              <w:jc w:val="center"/>
              <w:rPr>
                <w:sz w:val="20"/>
                <w:szCs w:val="20"/>
              </w:rPr>
            </w:pPr>
            <w:r w:rsidRPr="007F7634">
              <w:rPr>
                <w:sz w:val="20"/>
                <w:szCs w:val="20"/>
              </w:rPr>
              <w:lastRenderedPageBreak/>
              <w:t>§ 20</w:t>
            </w:r>
          </w:p>
          <w:p w:rsidR="00DF58FE" w:rsidRPr="007F7634" w:rsidRDefault="00DF58FE" w:rsidP="002D53FB">
            <w:pPr>
              <w:autoSpaceDE w:val="0"/>
              <w:autoSpaceDN w:val="0"/>
              <w:spacing w:before="0"/>
              <w:jc w:val="center"/>
              <w:rPr>
                <w:sz w:val="20"/>
                <w:szCs w:val="20"/>
              </w:rPr>
            </w:pPr>
            <w:r w:rsidRPr="007F7634">
              <w:rPr>
                <w:sz w:val="20"/>
                <w:szCs w:val="20"/>
              </w:rPr>
              <w:t>O: 3</w:t>
            </w:r>
          </w:p>
          <w:p w:rsidR="00DF58FE" w:rsidRPr="007F7634" w:rsidRDefault="00DF58FE" w:rsidP="002D53FB">
            <w:pPr>
              <w:autoSpaceDE w:val="0"/>
              <w:autoSpaceDN w:val="0"/>
              <w:spacing w:before="0"/>
              <w:jc w:val="center"/>
              <w:rPr>
                <w:sz w:val="20"/>
                <w:szCs w:val="20"/>
              </w:rPr>
            </w:pPr>
            <w:r w:rsidRPr="007F7634">
              <w:rPr>
                <w:sz w:val="20"/>
                <w:szCs w:val="20"/>
              </w:rPr>
              <w:t>P: e) – h)</w:t>
            </w: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p>
          <w:p w:rsidR="00DF58FE" w:rsidRPr="007F7634" w:rsidRDefault="00DF58FE" w:rsidP="002D53FB">
            <w:pPr>
              <w:autoSpaceDE w:val="0"/>
              <w:autoSpaceDN w:val="0"/>
              <w:spacing w:before="0"/>
              <w:jc w:val="center"/>
              <w:rPr>
                <w:sz w:val="20"/>
                <w:szCs w:val="20"/>
              </w:rPr>
            </w:pPr>
            <w:r w:rsidRPr="007F7634">
              <w:rPr>
                <w:sz w:val="20"/>
                <w:szCs w:val="20"/>
              </w:rPr>
              <w:t>§ 31</w:t>
            </w:r>
          </w:p>
          <w:p w:rsidR="00DF58FE" w:rsidRPr="007F7634" w:rsidRDefault="00DF58FE" w:rsidP="002D53FB">
            <w:pPr>
              <w:autoSpaceDE w:val="0"/>
              <w:autoSpaceDN w:val="0"/>
              <w:spacing w:before="0"/>
              <w:jc w:val="center"/>
              <w:rPr>
                <w:sz w:val="20"/>
                <w:szCs w:val="20"/>
              </w:rPr>
            </w:pPr>
            <w:r w:rsidRPr="007F7634">
              <w:rPr>
                <w:sz w:val="20"/>
                <w:szCs w:val="20"/>
              </w:rPr>
              <w:t>O: 1</w:t>
            </w:r>
          </w:p>
          <w:p w:rsidR="00DF58FE" w:rsidRPr="007F7634" w:rsidRDefault="00DF58FE" w:rsidP="002D53FB">
            <w:pPr>
              <w:autoSpaceDE w:val="0"/>
              <w:autoSpaceDN w:val="0"/>
              <w:spacing w:before="0"/>
              <w:jc w:val="center"/>
              <w:rPr>
                <w:sz w:val="20"/>
                <w:szCs w:val="20"/>
              </w:rPr>
            </w:pPr>
            <w:r w:rsidRPr="007F7634">
              <w:rPr>
                <w:sz w:val="20"/>
                <w:szCs w:val="20"/>
              </w:rPr>
              <w:lastRenderedPageBreak/>
              <w:t>P: a) a b)</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FA1538">
            <w:pPr>
              <w:pStyle w:val="odsek"/>
              <w:spacing w:before="0"/>
              <w:ind w:firstLine="0"/>
              <w:rPr>
                <w:sz w:val="20"/>
                <w:szCs w:val="20"/>
              </w:rPr>
            </w:pPr>
            <w:r w:rsidRPr="007F7634">
              <w:rPr>
                <w:sz w:val="20"/>
                <w:szCs w:val="20"/>
              </w:rPr>
              <w:lastRenderedPageBreak/>
              <w:t>(3) Orgán dozoru je povinný vykonávať kontrolu bezpečnosti výrobku alebo služby a na tento účel je oprávnený</w:t>
            </w:r>
          </w:p>
          <w:p w:rsidR="00DF58FE" w:rsidRPr="007F7634" w:rsidRDefault="00DF58FE" w:rsidP="00FA1538">
            <w:pPr>
              <w:pStyle w:val="odsek"/>
              <w:spacing w:before="0"/>
              <w:ind w:firstLine="0"/>
              <w:rPr>
                <w:sz w:val="20"/>
                <w:szCs w:val="20"/>
              </w:rPr>
            </w:pPr>
            <w:r w:rsidRPr="007F7634">
              <w:rPr>
                <w:sz w:val="20"/>
                <w:szCs w:val="20"/>
              </w:rPr>
              <w:t>e) dočasne zakázať uvedenie výrobku, série výrobkov alebo služby na trh, ich prezentáciu, ponuku alebo predaj, ak je dôvodné podozrenie, že výrobok alebo služba nie sú bezpečné, po dobu potrebnú na vykonanie skúšok alebo preverenie podozrenia,</w:t>
            </w:r>
          </w:p>
          <w:p w:rsidR="00DF58FE" w:rsidRPr="007F7634" w:rsidRDefault="00DF58FE" w:rsidP="00FA1538">
            <w:pPr>
              <w:pStyle w:val="odsek"/>
              <w:spacing w:before="0"/>
              <w:ind w:firstLine="0"/>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DF58FE" w:rsidRPr="007F7634" w:rsidRDefault="00DF58FE" w:rsidP="00FA1538">
            <w:pPr>
              <w:pStyle w:val="odsek"/>
              <w:spacing w:before="0"/>
              <w:ind w:firstLine="0"/>
              <w:rPr>
                <w:sz w:val="20"/>
                <w:szCs w:val="20"/>
              </w:rPr>
            </w:pPr>
            <w:r w:rsidRPr="007F7634">
              <w:rPr>
                <w:sz w:val="20"/>
                <w:szCs w:val="20"/>
              </w:rPr>
              <w:t>g) nariadiť alebo organizovať okamžité stiahnutie výrobku, série výrobku alebo služby z trhu25a) alebo stiahnutie z predaja25b), ak je preukázané, že nie sú bezpečné a sú uvedené na trh; ak je to potrebné, nariadiť aj ich zničenie,</w:t>
            </w:r>
          </w:p>
          <w:p w:rsidR="00DF58FE" w:rsidRPr="007F7634" w:rsidRDefault="00DF58FE" w:rsidP="002D53FB">
            <w:pPr>
              <w:pStyle w:val="odsek"/>
              <w:spacing w:before="0"/>
              <w:ind w:firstLine="0"/>
              <w:rPr>
                <w:sz w:val="20"/>
                <w:szCs w:val="20"/>
              </w:rPr>
            </w:pPr>
            <w:r w:rsidRPr="007F7634">
              <w:rPr>
                <w:sz w:val="20"/>
                <w:szCs w:val="20"/>
              </w:rPr>
              <w:t>h) vydať záväzné pokyny na odstránenie zistených nedostatkov a vykonanie nevyhnutných opatrení a určiť lehotu na podanie správy o ich splnení,</w:t>
            </w:r>
          </w:p>
          <w:p w:rsidR="00DF58FE" w:rsidRPr="007F7634" w:rsidRDefault="00DF58FE" w:rsidP="002D53FB">
            <w:pPr>
              <w:pStyle w:val="odsek"/>
              <w:spacing w:before="0"/>
              <w:ind w:firstLine="0"/>
              <w:rPr>
                <w:sz w:val="20"/>
                <w:szCs w:val="20"/>
              </w:rPr>
            </w:pPr>
          </w:p>
          <w:p w:rsidR="00DF58FE" w:rsidRPr="007F7634" w:rsidRDefault="00DF58FE" w:rsidP="002D53FB">
            <w:pPr>
              <w:pStyle w:val="odsek"/>
              <w:spacing w:before="0"/>
              <w:ind w:firstLine="0"/>
              <w:rPr>
                <w:sz w:val="20"/>
                <w:szCs w:val="20"/>
              </w:rPr>
            </w:pPr>
            <w:r w:rsidRPr="007F7634">
              <w:rPr>
                <w:sz w:val="20"/>
                <w:szCs w:val="20"/>
              </w:rPr>
              <w:t>(1) Orgán dohľadu môže uložiť podnikateľovi</w:t>
            </w:r>
          </w:p>
          <w:p w:rsidR="00DF58FE" w:rsidRPr="007F7634" w:rsidRDefault="00DF58FE" w:rsidP="002D53FB">
            <w:pPr>
              <w:pStyle w:val="odsek"/>
              <w:spacing w:before="0"/>
              <w:ind w:firstLine="0"/>
              <w:rPr>
                <w:sz w:val="20"/>
                <w:szCs w:val="20"/>
              </w:rPr>
            </w:pPr>
            <w:r w:rsidRPr="007F7634">
              <w:rPr>
                <w:sz w:val="20"/>
                <w:szCs w:val="20"/>
              </w:rPr>
              <w:t xml:space="preserve">a) pozastavenie uvádzania určených výrobkov na trh na </w:t>
            </w:r>
            <w:r w:rsidRPr="007F7634">
              <w:rPr>
                <w:sz w:val="20"/>
                <w:szCs w:val="20"/>
              </w:rPr>
              <w:lastRenderedPageBreak/>
              <w:t>určitý čas v prípade dôvodného podozrenia z nebezpečenstva ohrozenia oprávnených záujmov,</w:t>
            </w:r>
          </w:p>
          <w:p w:rsidR="00DF58FE" w:rsidRPr="007F7634" w:rsidRDefault="00DF58FE" w:rsidP="002D53FB">
            <w:pPr>
              <w:pStyle w:val="odsek"/>
              <w:spacing w:before="0"/>
              <w:ind w:firstLine="0"/>
              <w:rPr>
                <w:sz w:val="20"/>
                <w:szCs w:val="20"/>
              </w:rPr>
            </w:pPr>
            <w:r w:rsidRPr="007F7634">
              <w:rPr>
                <w:sz w:val="20"/>
                <w:szCs w:val="20"/>
              </w:rPr>
              <w:t>b) zákaz uvádzať určené výrobky na trh alebo vydá rozhodnutie o ich stiahnutí z trhu alebo z používania, ak preukázateľne ohrozujú oprávnený záujem,</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C21E06">
            <w:pPr>
              <w:pStyle w:val="Nadpis1"/>
              <w:jc w:val="left"/>
              <w:rPr>
                <w:b w:val="0"/>
                <w:bCs w:val="0"/>
                <w:sz w:val="20"/>
                <w:szCs w:val="20"/>
              </w:rPr>
            </w:pPr>
            <w:r w:rsidRPr="007F7634">
              <w:rPr>
                <w:b w:val="0"/>
                <w:bCs w:val="0"/>
                <w:sz w:val="20"/>
                <w:szCs w:val="20"/>
              </w:rPr>
              <w:t>.</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F4494">
            <w:pPr>
              <w:autoSpaceDE w:val="0"/>
              <w:autoSpaceDN w:val="0"/>
              <w:spacing w:before="0"/>
              <w:jc w:val="center"/>
              <w:rPr>
                <w:sz w:val="20"/>
                <w:szCs w:val="20"/>
              </w:rPr>
            </w:pPr>
            <w:r w:rsidRPr="007F7634">
              <w:rPr>
                <w:sz w:val="20"/>
                <w:szCs w:val="20"/>
              </w:rPr>
              <w:lastRenderedPageBreak/>
              <w:t>Č:27</w:t>
            </w:r>
          </w:p>
          <w:p w:rsidR="00DF58FE" w:rsidRPr="007F7634" w:rsidRDefault="00DF58FE" w:rsidP="001F4494">
            <w:pPr>
              <w:autoSpaceDE w:val="0"/>
              <w:autoSpaceDN w:val="0"/>
              <w:spacing w:before="0"/>
              <w:jc w:val="center"/>
              <w:rPr>
                <w:sz w:val="20"/>
                <w:szCs w:val="20"/>
              </w:rPr>
            </w:pPr>
            <w:r w:rsidRPr="007F7634">
              <w:rPr>
                <w:sz w:val="20"/>
                <w:szCs w:val="20"/>
              </w:rPr>
              <w:t>O: 1</w:t>
            </w:r>
          </w:p>
          <w:p w:rsidR="00DF58FE" w:rsidRPr="007F7634" w:rsidRDefault="00DF58FE" w:rsidP="00A85E13">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6472D6">
            <w:pPr>
              <w:pStyle w:val="tl10ptPodaokraja"/>
              <w:autoSpaceDE/>
              <w:autoSpaceDN/>
              <w:ind w:right="63"/>
            </w:pPr>
            <w:r w:rsidRPr="007F7634">
              <w:t>1. Ak sú po ukončení postupu stanoveného v článku 26 ods. 3 a 4 vznesené námietky voči opatreniu prijatému členským štátom alebo ak sa Komisia domnieva, že vnútroštátne opatrenie je v rozpore s právnymi predpismi Únie, Komisia začne bezodkladne konzultácie s členskými štátmi a príslušným hospodárskym subjektom či subjektmi a zhodnotí príslušné vnútroštátne opatrenie. Na základe výsledkov tohto hodnotenia Komisia rozhodne, či je, alebo nie je príslušné vnútroštátne opatrenie opodstatnené.</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300C5C">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8D46BE">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E352A2">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879E7"/>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r w:rsidRPr="007F7634">
              <w:rPr>
                <w:b w:val="0"/>
                <w:bCs w:val="0"/>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6472D6">
            <w:pPr>
              <w:autoSpaceDE w:val="0"/>
              <w:autoSpaceDN w:val="0"/>
              <w:spacing w:before="0"/>
              <w:jc w:val="center"/>
              <w:rPr>
                <w:sz w:val="20"/>
                <w:szCs w:val="20"/>
              </w:rPr>
            </w:pPr>
            <w:r w:rsidRPr="007F7634">
              <w:rPr>
                <w:sz w:val="20"/>
                <w:szCs w:val="20"/>
              </w:rPr>
              <w:t>Č:27</w:t>
            </w:r>
          </w:p>
          <w:p w:rsidR="00DF58FE" w:rsidRPr="007F7634" w:rsidRDefault="00DF58FE" w:rsidP="001F4494">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8A1F9D">
            <w:pPr>
              <w:pStyle w:val="tl10ptPodaokraja"/>
              <w:ind w:right="63"/>
            </w:pPr>
            <w:r w:rsidRPr="007F7634">
              <w:t>2. Na účely odseku 1, ak je Komisia presvedčená, že postup uplatnený pri prijímaní vnútroštátneho opatrenia je vhodný pre vyčerpávajúce a objektívne hodnotenie rizika a že vnútroštátne opatrenie je v súlade s článkom 21 nariadenia (ES) č. 765/2008, môže sa obmedziť na overenie vhodnosti a primeranosti príslušného vnútroštátneho opatrenia týkajúceho sa uvedeného rizika.</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8D0926">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8D6BD4">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r w:rsidRPr="007F7634">
              <w:rPr>
                <w:b w:val="0"/>
                <w:bCs w:val="0"/>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F4494">
            <w:pPr>
              <w:autoSpaceDE w:val="0"/>
              <w:autoSpaceDN w:val="0"/>
              <w:spacing w:before="0"/>
              <w:jc w:val="center"/>
              <w:rPr>
                <w:sz w:val="20"/>
                <w:szCs w:val="20"/>
              </w:rPr>
            </w:pPr>
            <w:r w:rsidRPr="007F7634">
              <w:rPr>
                <w:sz w:val="20"/>
                <w:szCs w:val="20"/>
              </w:rPr>
              <w:t>Č:27</w:t>
            </w:r>
          </w:p>
          <w:p w:rsidR="00DF58FE" w:rsidRPr="007F7634" w:rsidRDefault="00DF58FE" w:rsidP="001F4494">
            <w:pPr>
              <w:autoSpaceDE w:val="0"/>
              <w:autoSpaceDN w:val="0"/>
              <w:spacing w:before="0"/>
              <w:jc w:val="center"/>
              <w:rPr>
                <w:sz w:val="20"/>
                <w:szCs w:val="20"/>
              </w:rPr>
            </w:pPr>
            <w:r w:rsidRPr="007F7634">
              <w:rPr>
                <w:sz w:val="20"/>
                <w:szCs w:val="20"/>
              </w:rPr>
              <w:t>O: 3</w:t>
            </w:r>
          </w:p>
          <w:p w:rsidR="00DF58FE" w:rsidRPr="007F7634" w:rsidRDefault="00DF58FE" w:rsidP="001F449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A85E13">
            <w:pPr>
              <w:pStyle w:val="tl10ptPodaokraja"/>
              <w:autoSpaceDE/>
              <w:autoSpaceDN/>
              <w:ind w:right="63"/>
            </w:pPr>
            <w:r w:rsidRPr="007F7634">
              <w:t>3. Komisia adresuje svoje rozhodnutie všetkým členským štátom a okamžite ho oznámi týmto členským štátom, ako aj príslušnému hospodárskemu subjektu alebo subjektom.</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A85E13">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E352A2">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r w:rsidRPr="007F7634">
              <w:rPr>
                <w:b w:val="0"/>
                <w:bCs w:val="0"/>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F4494">
            <w:pPr>
              <w:autoSpaceDE w:val="0"/>
              <w:autoSpaceDN w:val="0"/>
              <w:spacing w:before="0"/>
              <w:jc w:val="center"/>
              <w:rPr>
                <w:sz w:val="20"/>
                <w:szCs w:val="20"/>
              </w:rPr>
            </w:pPr>
            <w:r w:rsidRPr="007F7634">
              <w:rPr>
                <w:sz w:val="20"/>
                <w:szCs w:val="20"/>
              </w:rPr>
              <w:t>Č:27</w:t>
            </w:r>
          </w:p>
          <w:p w:rsidR="00DF58FE" w:rsidRPr="007F7634" w:rsidRDefault="00DF58FE" w:rsidP="001F4494">
            <w:pPr>
              <w:autoSpaceDE w:val="0"/>
              <w:autoSpaceDN w:val="0"/>
              <w:spacing w:before="0"/>
              <w:jc w:val="center"/>
              <w:rPr>
                <w:sz w:val="20"/>
                <w:szCs w:val="20"/>
              </w:rPr>
            </w:pPr>
            <w:r w:rsidRPr="007F7634">
              <w:rPr>
                <w:sz w:val="20"/>
                <w:szCs w:val="20"/>
              </w:rPr>
              <w:t>O: 4</w:t>
            </w:r>
          </w:p>
          <w:p w:rsidR="00DF58FE" w:rsidRPr="007F7634" w:rsidRDefault="00DF58FE" w:rsidP="001F4494">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pStyle w:val="tl10ptPodaokraja"/>
              <w:ind w:right="63"/>
            </w:pPr>
            <w:r w:rsidRPr="007F7634">
              <w:lastRenderedPageBreak/>
              <w:t xml:space="preserve">4. Ak sa príslušné vnútroštátne opatrenie považuje za opodstatnené, všetky </w:t>
            </w:r>
            <w:r w:rsidRPr="007F7634">
              <w:lastRenderedPageBreak/>
              <w:t>členské štáty prijmú nevyhnutné opatrenia na zabezpečenie toho, aby sa nevyhovujúce vybavenie námorných lodí stiahlo z ich trhov a v prípade potreby vezme späť. Zodpovedajúcim spôsobom o tom informujú Komisiu.</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A165E7">
            <w:pPr>
              <w:autoSpaceDE w:val="0"/>
              <w:autoSpaceDN w:val="0"/>
              <w:spacing w:before="0"/>
              <w:jc w:val="center"/>
              <w:rPr>
                <w:sz w:val="20"/>
                <w:szCs w:val="20"/>
              </w:rPr>
            </w:pPr>
            <w:r w:rsidRPr="007F7634">
              <w:rPr>
                <w:sz w:val="20"/>
                <w:szCs w:val="20"/>
              </w:rPr>
              <w:t>250/2007 Z. z.</w:t>
            </w: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FA1538" w:rsidRPr="007F7634" w:rsidRDefault="00FA1538"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r w:rsidRPr="007F7634">
              <w:rPr>
                <w:sz w:val="20"/>
                <w:szCs w:val="20"/>
              </w:rPr>
              <w:t>264/1999 Z. z.</w:t>
            </w: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p>
          <w:p w:rsidR="00DF58FE" w:rsidRPr="007F7634" w:rsidRDefault="00DF58FE" w:rsidP="00A165E7">
            <w:pPr>
              <w:autoSpaceDE w:val="0"/>
              <w:autoSpaceDN w:val="0"/>
              <w:spacing w:before="0"/>
              <w:jc w:val="center"/>
              <w:rPr>
                <w:sz w:val="20"/>
                <w:szCs w:val="20"/>
              </w:rPr>
            </w:pPr>
            <w:r w:rsidRPr="007F7634">
              <w:rPr>
                <w:sz w:val="20"/>
                <w:szCs w:val="20"/>
              </w:rPr>
              <w:t>404/2007 Z. z</w:t>
            </w:r>
          </w:p>
          <w:p w:rsidR="00DF58FE" w:rsidRPr="007F7634" w:rsidRDefault="00DF58FE" w:rsidP="001645E8">
            <w:pPr>
              <w:autoSpaceDE w:val="0"/>
              <w:autoSpaceDN w:val="0"/>
              <w:spacing w:before="0"/>
              <w:rPr>
                <w:sz w:val="20"/>
                <w:szCs w:val="20"/>
              </w:rPr>
            </w:pPr>
          </w:p>
          <w:p w:rsidR="00DF58FE" w:rsidRPr="007F7634" w:rsidRDefault="00DF58FE" w:rsidP="001645E8">
            <w:pPr>
              <w:autoSpaceDE w:val="0"/>
              <w:autoSpaceDN w:val="0"/>
              <w:spacing w:before="0"/>
              <w:rPr>
                <w:sz w:val="20"/>
                <w:szCs w:val="20"/>
              </w:rPr>
            </w:pPr>
          </w:p>
          <w:p w:rsidR="00DF58FE" w:rsidRPr="007F7634" w:rsidRDefault="00DF58FE" w:rsidP="001645E8">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A879E7">
            <w:pPr>
              <w:autoSpaceDE w:val="0"/>
              <w:autoSpaceDN w:val="0"/>
              <w:spacing w:before="0"/>
              <w:jc w:val="center"/>
              <w:rPr>
                <w:sz w:val="20"/>
                <w:szCs w:val="20"/>
              </w:rPr>
            </w:pPr>
            <w:r w:rsidRPr="007F7634">
              <w:rPr>
                <w:sz w:val="20"/>
                <w:szCs w:val="20"/>
              </w:rPr>
              <w:lastRenderedPageBreak/>
              <w:t>§ 20</w:t>
            </w:r>
          </w:p>
          <w:p w:rsidR="00DF58FE" w:rsidRPr="007F7634" w:rsidRDefault="00DF58FE" w:rsidP="00A879E7">
            <w:pPr>
              <w:autoSpaceDE w:val="0"/>
              <w:autoSpaceDN w:val="0"/>
              <w:spacing w:before="0"/>
              <w:jc w:val="center"/>
              <w:rPr>
                <w:sz w:val="20"/>
                <w:szCs w:val="20"/>
              </w:rPr>
            </w:pPr>
            <w:r w:rsidRPr="007F7634">
              <w:rPr>
                <w:sz w:val="20"/>
                <w:szCs w:val="20"/>
              </w:rPr>
              <w:t>O: 3</w:t>
            </w:r>
          </w:p>
          <w:p w:rsidR="00DF58FE" w:rsidRPr="007F7634" w:rsidRDefault="00DF58FE" w:rsidP="00A879E7">
            <w:pPr>
              <w:autoSpaceDE w:val="0"/>
              <w:autoSpaceDN w:val="0"/>
              <w:spacing w:before="0"/>
              <w:jc w:val="center"/>
              <w:rPr>
                <w:sz w:val="20"/>
                <w:szCs w:val="20"/>
              </w:rPr>
            </w:pPr>
            <w:r w:rsidRPr="007F7634">
              <w:rPr>
                <w:sz w:val="20"/>
                <w:szCs w:val="20"/>
              </w:rPr>
              <w:lastRenderedPageBreak/>
              <w:t>P: e) – h)</w:t>
            </w: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FA1538" w:rsidRPr="007F7634" w:rsidRDefault="00FA1538"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1645E8">
            <w:pPr>
              <w:autoSpaceDE w:val="0"/>
              <w:autoSpaceDN w:val="0"/>
              <w:spacing w:before="0"/>
              <w:jc w:val="center"/>
              <w:rPr>
                <w:sz w:val="20"/>
                <w:szCs w:val="20"/>
              </w:rPr>
            </w:pPr>
            <w:r w:rsidRPr="007F7634">
              <w:rPr>
                <w:sz w:val="20"/>
                <w:szCs w:val="20"/>
              </w:rPr>
              <w:t>§ 31</w:t>
            </w:r>
          </w:p>
          <w:p w:rsidR="00DF58FE" w:rsidRPr="007F7634" w:rsidRDefault="00DF58FE" w:rsidP="001645E8">
            <w:pPr>
              <w:autoSpaceDE w:val="0"/>
              <w:autoSpaceDN w:val="0"/>
              <w:spacing w:before="0"/>
              <w:jc w:val="center"/>
              <w:rPr>
                <w:sz w:val="20"/>
                <w:szCs w:val="20"/>
              </w:rPr>
            </w:pPr>
            <w:r w:rsidRPr="007F7634">
              <w:rPr>
                <w:sz w:val="20"/>
                <w:szCs w:val="20"/>
              </w:rPr>
              <w:t>O: 1</w:t>
            </w:r>
          </w:p>
          <w:p w:rsidR="00DF58FE" w:rsidRPr="007F7634" w:rsidRDefault="00DF58FE" w:rsidP="001645E8">
            <w:pPr>
              <w:autoSpaceDE w:val="0"/>
              <w:autoSpaceDN w:val="0"/>
              <w:spacing w:before="0"/>
              <w:jc w:val="center"/>
              <w:rPr>
                <w:sz w:val="20"/>
                <w:szCs w:val="20"/>
              </w:rPr>
            </w:pPr>
            <w:r w:rsidRPr="007F7634">
              <w:rPr>
                <w:sz w:val="20"/>
                <w:szCs w:val="20"/>
              </w:rPr>
              <w:t>P: a) a b)</w:t>
            </w: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A879E7">
            <w:pPr>
              <w:autoSpaceDE w:val="0"/>
              <w:autoSpaceDN w:val="0"/>
              <w:spacing w:before="0"/>
              <w:jc w:val="center"/>
              <w:rPr>
                <w:sz w:val="20"/>
                <w:szCs w:val="20"/>
              </w:rPr>
            </w:pPr>
          </w:p>
          <w:p w:rsidR="00DF58FE" w:rsidRPr="007F7634" w:rsidRDefault="00DF58FE" w:rsidP="001645E8">
            <w:pPr>
              <w:autoSpaceDE w:val="0"/>
              <w:autoSpaceDN w:val="0"/>
              <w:spacing w:before="0"/>
              <w:jc w:val="center"/>
              <w:rPr>
                <w:sz w:val="20"/>
                <w:szCs w:val="20"/>
              </w:rPr>
            </w:pPr>
            <w:r w:rsidRPr="007F7634">
              <w:rPr>
                <w:sz w:val="20"/>
                <w:szCs w:val="20"/>
              </w:rPr>
              <w:t>§ 6</w:t>
            </w:r>
          </w:p>
          <w:p w:rsidR="00DF58FE" w:rsidRPr="007F7634" w:rsidRDefault="00DF58FE" w:rsidP="001645E8">
            <w:pPr>
              <w:autoSpaceDE w:val="0"/>
              <w:autoSpaceDN w:val="0"/>
              <w:spacing w:before="0"/>
              <w:jc w:val="center"/>
              <w:rPr>
                <w:sz w:val="20"/>
                <w:szCs w:val="20"/>
              </w:rPr>
            </w:pPr>
            <w:r w:rsidRPr="007F7634">
              <w:rPr>
                <w:sz w:val="20"/>
                <w:szCs w:val="20"/>
              </w:rPr>
              <w:t>O: 6</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A879E7">
            <w:pPr>
              <w:pStyle w:val="odsek"/>
              <w:spacing w:before="0"/>
              <w:ind w:firstLine="0"/>
              <w:rPr>
                <w:sz w:val="20"/>
                <w:szCs w:val="20"/>
              </w:rPr>
            </w:pPr>
            <w:r w:rsidRPr="007F7634">
              <w:rPr>
                <w:sz w:val="20"/>
                <w:szCs w:val="20"/>
              </w:rPr>
              <w:lastRenderedPageBreak/>
              <w:t xml:space="preserve">(3) Orgán dozoru je povinný vykonávať kontrolu bezpečnosti výrobku alebo služby a na tento účel je </w:t>
            </w:r>
            <w:r w:rsidRPr="007F7634">
              <w:rPr>
                <w:sz w:val="20"/>
                <w:szCs w:val="20"/>
              </w:rPr>
              <w:lastRenderedPageBreak/>
              <w:t>oprávnený</w:t>
            </w:r>
          </w:p>
          <w:p w:rsidR="00DF58FE" w:rsidRPr="007F7634" w:rsidRDefault="00DF58FE" w:rsidP="00A879E7">
            <w:pPr>
              <w:pStyle w:val="odsek"/>
              <w:spacing w:before="0"/>
              <w:ind w:firstLine="0"/>
              <w:rPr>
                <w:sz w:val="20"/>
                <w:szCs w:val="20"/>
              </w:rPr>
            </w:pPr>
            <w:r w:rsidRPr="007F7634">
              <w:rPr>
                <w:sz w:val="20"/>
                <w:szCs w:val="20"/>
              </w:rPr>
              <w:t>e) dočasne zakázať uvedenie výrobku, série výrobkov alebo služby na trh, ich prezentáciu, ponuku alebo predaj, ak je dôvodné podozrenie, že výrobok alebo služba nie sú bezpečné, po dobu potrebnú na vykonanie skúšok alebo preverenie podozrenia,</w:t>
            </w:r>
          </w:p>
          <w:p w:rsidR="00DF58FE" w:rsidRPr="007F7634" w:rsidRDefault="00DF58FE" w:rsidP="00A879E7">
            <w:pPr>
              <w:pStyle w:val="odsek"/>
              <w:spacing w:before="0"/>
              <w:ind w:firstLine="0"/>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DF58FE" w:rsidRPr="007F7634" w:rsidRDefault="00DF58FE" w:rsidP="00A879E7">
            <w:pPr>
              <w:pStyle w:val="odsek"/>
              <w:spacing w:before="0"/>
              <w:ind w:firstLine="0"/>
              <w:rPr>
                <w:sz w:val="20"/>
                <w:szCs w:val="20"/>
              </w:rPr>
            </w:pPr>
            <w:r w:rsidRPr="007F7634">
              <w:rPr>
                <w:sz w:val="20"/>
                <w:szCs w:val="20"/>
              </w:rPr>
              <w:t>g) nariadiť alebo organizovať okamžité stiahnutie výrobku, série výrobku alebo služby z trhu25a) alebo stiahnutie z predaja25b), ak je preukázané, že nie sú bezpečné a sú uvedené na trh; ak je to potrebné, nariadiť aj ich zničenie,</w:t>
            </w:r>
          </w:p>
          <w:p w:rsidR="00DF58FE" w:rsidRPr="007F7634" w:rsidRDefault="00DF58FE" w:rsidP="00A879E7">
            <w:pPr>
              <w:pStyle w:val="odsek"/>
              <w:spacing w:before="0" w:after="0"/>
              <w:ind w:firstLine="0"/>
              <w:rPr>
                <w:sz w:val="20"/>
                <w:szCs w:val="20"/>
              </w:rPr>
            </w:pPr>
            <w:r w:rsidRPr="007F7634">
              <w:rPr>
                <w:sz w:val="20"/>
                <w:szCs w:val="20"/>
              </w:rPr>
              <w:t>h) vydať záväzné pokyny na odstránenie zistených nedostatkov a vykonanie nevyhnutných opatrení a určiť lehotu na podanie správy o ich splnení,</w:t>
            </w:r>
          </w:p>
          <w:p w:rsidR="00FA1538" w:rsidRPr="007F7634" w:rsidRDefault="00FA1538" w:rsidP="00A879E7">
            <w:pPr>
              <w:pStyle w:val="odsek"/>
              <w:spacing w:before="0" w:after="0"/>
              <w:ind w:firstLine="0"/>
              <w:rPr>
                <w:sz w:val="20"/>
                <w:szCs w:val="20"/>
              </w:rPr>
            </w:pPr>
          </w:p>
          <w:p w:rsidR="00DF58FE" w:rsidRPr="007F7634" w:rsidRDefault="00DF58FE" w:rsidP="001645E8">
            <w:pPr>
              <w:pStyle w:val="odsek"/>
              <w:spacing w:before="0"/>
              <w:ind w:firstLine="0"/>
              <w:rPr>
                <w:sz w:val="20"/>
                <w:szCs w:val="20"/>
              </w:rPr>
            </w:pPr>
            <w:r w:rsidRPr="007F7634">
              <w:rPr>
                <w:sz w:val="20"/>
                <w:szCs w:val="20"/>
              </w:rPr>
              <w:t>(1) Orgán dohľadu môže uložiť podnikateľovi</w:t>
            </w:r>
          </w:p>
          <w:p w:rsidR="00DF58FE" w:rsidRPr="007F7634" w:rsidRDefault="00DF58FE" w:rsidP="001645E8">
            <w:pPr>
              <w:pStyle w:val="odsek"/>
              <w:spacing w:before="0"/>
              <w:ind w:firstLine="0"/>
              <w:rPr>
                <w:sz w:val="20"/>
                <w:szCs w:val="20"/>
              </w:rPr>
            </w:pPr>
            <w:r w:rsidRPr="007F7634">
              <w:rPr>
                <w:sz w:val="20"/>
                <w:szCs w:val="20"/>
              </w:rPr>
              <w:t>a) pozastavenie uvádzania určených výrobkov na trh na určitý čas v prípade dôvodného podozrenia z nebezpečenstva ohrozenia oprávnených záujmov,</w:t>
            </w:r>
          </w:p>
          <w:p w:rsidR="00DF58FE" w:rsidRPr="007F7634" w:rsidRDefault="00DF58FE" w:rsidP="001645E8">
            <w:pPr>
              <w:pStyle w:val="odsek"/>
              <w:spacing w:before="0"/>
              <w:ind w:firstLine="0"/>
              <w:rPr>
                <w:sz w:val="20"/>
                <w:szCs w:val="20"/>
              </w:rPr>
            </w:pPr>
            <w:r w:rsidRPr="007F7634">
              <w:rPr>
                <w:sz w:val="20"/>
                <w:szCs w:val="20"/>
              </w:rPr>
              <w:t>b) zákaz uvádzať určené výrobky na trh alebo vydá rozhodnutie o ich stiahnutí z trhu alebo z používania, ak preukázateľne ohrozujú oprávnený záujem,</w:t>
            </w:r>
          </w:p>
          <w:p w:rsidR="00DF58FE" w:rsidRPr="007F7634" w:rsidRDefault="00DF58FE" w:rsidP="001645E8">
            <w:pPr>
              <w:pStyle w:val="odsek"/>
              <w:spacing w:before="0"/>
              <w:ind w:firstLine="0"/>
              <w:rPr>
                <w:sz w:val="20"/>
                <w:szCs w:val="20"/>
              </w:rPr>
            </w:pPr>
          </w:p>
          <w:p w:rsidR="00DF58FE" w:rsidRPr="007F7634" w:rsidRDefault="00DF58FE" w:rsidP="001645E8">
            <w:pPr>
              <w:pStyle w:val="odsek"/>
              <w:spacing w:before="0"/>
              <w:ind w:firstLine="0"/>
              <w:rPr>
                <w:sz w:val="20"/>
                <w:szCs w:val="20"/>
              </w:rPr>
            </w:pPr>
            <w:r w:rsidRPr="007F7634">
              <w:rPr>
                <w:sz w:val="20"/>
                <w:szCs w:val="20"/>
              </w:rPr>
              <w:t>(6) Ministerstvo ako notifikačný orgán12) zasiela hlásenia o nebezpečných výrobkoch podľa odsekov 2 až 5 Komisii v lehotách podľa prílohy č. 4. Ministerstvo postupuje hlásenia, ktoré zasiela Komisia Slovenskej republike, orgánom dozoru.</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F4494">
            <w:pPr>
              <w:autoSpaceDE w:val="0"/>
              <w:autoSpaceDN w:val="0"/>
              <w:spacing w:before="0"/>
              <w:jc w:val="center"/>
              <w:rPr>
                <w:sz w:val="20"/>
                <w:szCs w:val="20"/>
              </w:rPr>
            </w:pPr>
            <w:r w:rsidRPr="007F7634">
              <w:rPr>
                <w:sz w:val="20"/>
                <w:szCs w:val="20"/>
              </w:rPr>
              <w:lastRenderedPageBreak/>
              <w:t>Č:27</w:t>
            </w:r>
          </w:p>
          <w:p w:rsidR="00DF58FE" w:rsidRPr="007F7634" w:rsidRDefault="00DF58FE" w:rsidP="001F4494">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EE3CDF">
            <w:pPr>
              <w:pStyle w:val="tl10ptPodaokraja"/>
              <w:ind w:right="63"/>
            </w:pPr>
            <w:r w:rsidRPr="007F7634">
              <w:t>5. Ak sa príslušné vnútroštátne opatrenie považuje za neopodstatnené, príslušný členský štát toto opatrenie stiahne.</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13A7A">
            <w:pPr>
              <w:autoSpaceDE w:val="0"/>
              <w:autoSpaceDN w:val="0"/>
              <w:spacing w:before="0"/>
              <w:jc w:val="center"/>
              <w:rPr>
                <w:sz w:val="20"/>
                <w:szCs w:val="20"/>
              </w:rPr>
            </w:pPr>
            <w:r w:rsidRPr="007F7634">
              <w:rPr>
                <w:sz w:val="20"/>
                <w:szCs w:val="20"/>
              </w:rPr>
              <w:t>250/2007 Z. z.</w:t>
            </w: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r w:rsidRPr="007F7634">
              <w:rPr>
                <w:sz w:val="20"/>
                <w:szCs w:val="20"/>
              </w:rPr>
              <w:t>264/1999 Z. z.</w:t>
            </w: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r w:rsidRPr="007F7634">
              <w:rPr>
                <w:sz w:val="20"/>
                <w:szCs w:val="20"/>
              </w:rPr>
              <w:t>404/2007 Z. z.</w:t>
            </w:r>
          </w:p>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713A7A">
            <w:pPr>
              <w:autoSpaceDE w:val="0"/>
              <w:autoSpaceDN w:val="0"/>
              <w:spacing w:before="0"/>
              <w:jc w:val="center"/>
              <w:rPr>
                <w:sz w:val="20"/>
                <w:szCs w:val="20"/>
              </w:rPr>
            </w:pPr>
            <w:r w:rsidRPr="007F7634">
              <w:rPr>
                <w:sz w:val="20"/>
                <w:szCs w:val="20"/>
              </w:rPr>
              <w:lastRenderedPageBreak/>
              <w:t>§ 20</w:t>
            </w:r>
          </w:p>
          <w:p w:rsidR="00DF58FE" w:rsidRPr="007F7634" w:rsidRDefault="00DF58FE" w:rsidP="00713A7A">
            <w:pPr>
              <w:autoSpaceDE w:val="0"/>
              <w:autoSpaceDN w:val="0"/>
              <w:spacing w:before="0"/>
              <w:jc w:val="center"/>
              <w:rPr>
                <w:sz w:val="20"/>
                <w:szCs w:val="20"/>
              </w:rPr>
            </w:pPr>
            <w:r w:rsidRPr="007F7634">
              <w:rPr>
                <w:sz w:val="20"/>
                <w:szCs w:val="20"/>
              </w:rPr>
              <w:t>O: 3</w:t>
            </w:r>
          </w:p>
          <w:p w:rsidR="00DF58FE" w:rsidRPr="007F7634" w:rsidRDefault="00DF58FE" w:rsidP="00713A7A">
            <w:pPr>
              <w:autoSpaceDE w:val="0"/>
              <w:autoSpaceDN w:val="0"/>
              <w:spacing w:before="0"/>
              <w:jc w:val="center"/>
              <w:rPr>
                <w:sz w:val="20"/>
                <w:szCs w:val="20"/>
              </w:rPr>
            </w:pPr>
            <w:r w:rsidRPr="007F7634">
              <w:rPr>
                <w:sz w:val="20"/>
                <w:szCs w:val="20"/>
              </w:rPr>
              <w:t>P: e) – h)</w:t>
            </w: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r w:rsidRPr="007F7634">
              <w:rPr>
                <w:sz w:val="20"/>
                <w:szCs w:val="20"/>
              </w:rPr>
              <w:t>§ 31</w:t>
            </w:r>
          </w:p>
          <w:p w:rsidR="00DF58FE" w:rsidRPr="007F7634" w:rsidRDefault="00DF58FE" w:rsidP="00713A7A">
            <w:pPr>
              <w:autoSpaceDE w:val="0"/>
              <w:autoSpaceDN w:val="0"/>
              <w:spacing w:before="0"/>
              <w:jc w:val="center"/>
              <w:rPr>
                <w:sz w:val="20"/>
                <w:szCs w:val="20"/>
              </w:rPr>
            </w:pPr>
            <w:r w:rsidRPr="007F7634">
              <w:rPr>
                <w:sz w:val="20"/>
                <w:szCs w:val="20"/>
              </w:rPr>
              <w:t>O: 1</w:t>
            </w:r>
          </w:p>
          <w:p w:rsidR="00DF58FE" w:rsidRPr="007F7634" w:rsidRDefault="00DF58FE" w:rsidP="00713A7A">
            <w:pPr>
              <w:autoSpaceDE w:val="0"/>
              <w:autoSpaceDN w:val="0"/>
              <w:spacing w:before="0"/>
              <w:jc w:val="center"/>
              <w:rPr>
                <w:sz w:val="20"/>
                <w:szCs w:val="20"/>
              </w:rPr>
            </w:pPr>
            <w:r w:rsidRPr="007F7634">
              <w:rPr>
                <w:sz w:val="20"/>
                <w:szCs w:val="20"/>
              </w:rPr>
              <w:t>P: a) a b)</w:t>
            </w: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p>
          <w:p w:rsidR="00DF58FE" w:rsidRPr="007F7634" w:rsidRDefault="00DF58FE" w:rsidP="00713A7A">
            <w:pPr>
              <w:autoSpaceDE w:val="0"/>
              <w:autoSpaceDN w:val="0"/>
              <w:spacing w:before="0"/>
              <w:jc w:val="center"/>
              <w:rPr>
                <w:sz w:val="20"/>
                <w:szCs w:val="20"/>
              </w:rPr>
            </w:pPr>
            <w:r w:rsidRPr="007F7634">
              <w:rPr>
                <w:sz w:val="20"/>
                <w:szCs w:val="20"/>
              </w:rPr>
              <w:t>§ 6</w:t>
            </w:r>
          </w:p>
          <w:p w:rsidR="00DF58FE" w:rsidRPr="007F7634" w:rsidRDefault="00DF58FE" w:rsidP="00713A7A">
            <w:pPr>
              <w:autoSpaceDE w:val="0"/>
              <w:autoSpaceDN w:val="0"/>
              <w:spacing w:before="0"/>
              <w:jc w:val="center"/>
              <w:rPr>
                <w:sz w:val="20"/>
                <w:szCs w:val="20"/>
              </w:rPr>
            </w:pPr>
            <w:r w:rsidRPr="007F7634">
              <w:rPr>
                <w:sz w:val="20"/>
                <w:szCs w:val="20"/>
              </w:rPr>
              <w:t>O: 6</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713A7A">
            <w:pPr>
              <w:spacing w:before="0"/>
              <w:rPr>
                <w:sz w:val="20"/>
                <w:szCs w:val="20"/>
              </w:rPr>
            </w:pPr>
            <w:r w:rsidRPr="007F7634">
              <w:rPr>
                <w:sz w:val="20"/>
                <w:szCs w:val="20"/>
              </w:rPr>
              <w:lastRenderedPageBreak/>
              <w:t>(3) Orgán dozoru je povinný vykonávať kontrolu bezpečnosti výrobku alebo služby a na tento účel je oprávnený</w:t>
            </w:r>
          </w:p>
          <w:p w:rsidR="00DF58FE" w:rsidRPr="007F7634" w:rsidRDefault="00DF58FE" w:rsidP="00713A7A">
            <w:pPr>
              <w:spacing w:before="0"/>
              <w:rPr>
                <w:sz w:val="20"/>
                <w:szCs w:val="20"/>
              </w:rPr>
            </w:pPr>
            <w:r w:rsidRPr="007F7634">
              <w:rPr>
                <w:sz w:val="20"/>
                <w:szCs w:val="20"/>
              </w:rPr>
              <w:lastRenderedPageBreak/>
              <w:t>e) dočasne zakázať uvedenie výrobku, série výrobkov alebo služby na trh, ich prezentáciu, ponuku alebo predaj, ak je dôvodné podozrenie, že výrobok alebo služba nie sú bezpečné, po dobu potrebnú na vykonanie skúšok alebo preverenie podozrenia,</w:t>
            </w:r>
          </w:p>
          <w:p w:rsidR="00DF58FE" w:rsidRPr="007F7634" w:rsidRDefault="00DF58FE" w:rsidP="00713A7A">
            <w:pPr>
              <w:spacing w:before="0"/>
              <w:rPr>
                <w:sz w:val="20"/>
                <w:szCs w:val="20"/>
              </w:rPr>
            </w:pPr>
            <w:r w:rsidRPr="007F7634">
              <w:rPr>
                <w:sz w:val="20"/>
                <w:szCs w:val="20"/>
              </w:rPr>
              <w:t>f) zakázať uvedenie výrobku, série výrobkov alebo služby na trh, ich prezentáciu, ponuku alebo predaj, ak bolo preukázané, že nie sú bezpečné, a zaviesť sprievodné opatrenia zabezpečujúce dodržiavanie tohto zákazu,</w:t>
            </w:r>
          </w:p>
          <w:p w:rsidR="00DF58FE" w:rsidRPr="007F7634" w:rsidRDefault="00DF58FE" w:rsidP="00713A7A">
            <w:pPr>
              <w:spacing w:before="0"/>
              <w:rPr>
                <w:sz w:val="20"/>
                <w:szCs w:val="20"/>
              </w:rPr>
            </w:pPr>
            <w:r w:rsidRPr="007F7634">
              <w:rPr>
                <w:sz w:val="20"/>
                <w:szCs w:val="20"/>
              </w:rPr>
              <w:t>g) nariadiť alebo organizovať okamžité stiahnutie výrobku, série výrobku alebo služby z trhu25a) alebo stiahnutie z predaja25b), ak je preukázané, že nie sú bezpečné a sú uvedené na trh; ak je to potrebné, nariadiť aj ich zničenie,</w:t>
            </w:r>
          </w:p>
          <w:p w:rsidR="00DF58FE" w:rsidRPr="007F7634" w:rsidRDefault="00DF58FE" w:rsidP="00713A7A">
            <w:pPr>
              <w:spacing w:before="0"/>
              <w:rPr>
                <w:sz w:val="20"/>
                <w:szCs w:val="20"/>
              </w:rPr>
            </w:pPr>
            <w:r w:rsidRPr="007F7634">
              <w:rPr>
                <w:sz w:val="20"/>
                <w:szCs w:val="20"/>
              </w:rPr>
              <w:t>h) vydať záväzné pokyny na odstránenie zistených nedostatkov a vykonanie nevyhnutných opatrení a určiť lehotu na podanie správy o ich splnení,</w:t>
            </w:r>
          </w:p>
          <w:p w:rsidR="00DF58FE" w:rsidRPr="007F7634" w:rsidRDefault="00DF58FE" w:rsidP="00713A7A">
            <w:pPr>
              <w:spacing w:before="0"/>
              <w:rPr>
                <w:sz w:val="20"/>
                <w:szCs w:val="20"/>
              </w:rPr>
            </w:pPr>
          </w:p>
          <w:p w:rsidR="00DF58FE" w:rsidRPr="007F7634" w:rsidRDefault="00DF58FE" w:rsidP="00713A7A">
            <w:pPr>
              <w:spacing w:before="0"/>
              <w:rPr>
                <w:sz w:val="20"/>
                <w:szCs w:val="20"/>
              </w:rPr>
            </w:pPr>
            <w:r w:rsidRPr="007F7634">
              <w:rPr>
                <w:sz w:val="20"/>
                <w:szCs w:val="20"/>
              </w:rPr>
              <w:t>(1) Orgán dohľadu môže uložiť podnikateľovi</w:t>
            </w:r>
          </w:p>
          <w:p w:rsidR="00DF58FE" w:rsidRPr="007F7634" w:rsidRDefault="00DF58FE" w:rsidP="00713A7A">
            <w:pPr>
              <w:spacing w:before="0"/>
              <w:rPr>
                <w:sz w:val="20"/>
                <w:szCs w:val="20"/>
              </w:rPr>
            </w:pPr>
            <w:r w:rsidRPr="007F7634">
              <w:rPr>
                <w:sz w:val="20"/>
                <w:szCs w:val="20"/>
              </w:rPr>
              <w:t>a) pozastavenie uvádzania určených výrobkov na trh na určitý čas v prípade dôvodného podozrenia z nebezpečenstva ohrozenia oprávnených záujmov,</w:t>
            </w:r>
          </w:p>
          <w:p w:rsidR="00DF58FE" w:rsidRPr="007F7634" w:rsidRDefault="00DF58FE" w:rsidP="00713A7A">
            <w:pPr>
              <w:spacing w:before="0"/>
              <w:rPr>
                <w:sz w:val="20"/>
                <w:szCs w:val="20"/>
              </w:rPr>
            </w:pPr>
            <w:r w:rsidRPr="007F7634">
              <w:rPr>
                <w:sz w:val="20"/>
                <w:szCs w:val="20"/>
              </w:rPr>
              <w:t>b) zákaz uvádzať určené výrobky na trh alebo vydá rozhodnutie o ich stiahnutí z trhu alebo z používania, ak preukázateľne ohrozujú oprávnený záujem,</w:t>
            </w:r>
          </w:p>
          <w:p w:rsidR="00DF58FE" w:rsidRPr="007F7634" w:rsidRDefault="00DF58FE" w:rsidP="00713A7A">
            <w:pPr>
              <w:spacing w:before="0"/>
              <w:rPr>
                <w:sz w:val="20"/>
                <w:szCs w:val="20"/>
              </w:rPr>
            </w:pPr>
          </w:p>
          <w:p w:rsidR="00DF58FE" w:rsidRPr="007F7634" w:rsidRDefault="00DF58FE" w:rsidP="00713A7A">
            <w:pPr>
              <w:spacing w:before="0"/>
              <w:rPr>
                <w:sz w:val="20"/>
                <w:szCs w:val="20"/>
              </w:rPr>
            </w:pPr>
            <w:r w:rsidRPr="007F7634">
              <w:rPr>
                <w:sz w:val="20"/>
                <w:szCs w:val="20"/>
              </w:rPr>
              <w:t>(6) Ministerstvo ako notifikačný orgán12) zasiela hlásenia o nebezpečných výrobkoch podľa odsekov 2 až 5 Komisii v lehotách podľa prílohy č. 4. Ministerstvo postupuje hlásenia, ktoré zasiela Komisia Slovenskej republike, orgánom dozoru.</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B713E9">
            <w:pPr>
              <w:autoSpaceDE w:val="0"/>
              <w:autoSpaceDN w:val="0"/>
              <w:spacing w:before="0"/>
              <w:jc w:val="center"/>
              <w:rPr>
                <w:sz w:val="20"/>
                <w:szCs w:val="20"/>
              </w:rPr>
            </w:pPr>
            <w:r w:rsidRPr="007F7634">
              <w:rPr>
                <w:sz w:val="20"/>
                <w:szCs w:val="20"/>
              </w:rPr>
              <w:lastRenderedPageBreak/>
              <w:t>Č:27</w:t>
            </w:r>
          </w:p>
          <w:p w:rsidR="00DF58FE" w:rsidRPr="007F7634" w:rsidRDefault="00DF58FE" w:rsidP="00B713E9">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EE3CDF">
            <w:pPr>
              <w:pStyle w:val="tl10ptPodaokraja"/>
              <w:ind w:right="63"/>
            </w:pPr>
            <w:r w:rsidRPr="007F7634">
              <w:t xml:space="preserve">6. Ak sa nesúlad vybavenia námorných lodí pripisuje nedostatkom v skúšobných normách uvedených v článku 4, Komisia môže na účely splnenia cieľa tejto smernice potvrdiť, upraviť alebo zrušiť vnútroštátne ochranné opatrenie pomocou </w:t>
            </w:r>
            <w:r w:rsidRPr="007F7634">
              <w:lastRenderedPageBreak/>
              <w:t>vykonávacích aktov v súlade s postupom preskúmania uvedeným v článku 38 ods. 2.</w:t>
            </w:r>
          </w:p>
          <w:p w:rsidR="00DF58FE" w:rsidRPr="007F7634" w:rsidRDefault="00DF58FE" w:rsidP="00EE3CDF">
            <w:pPr>
              <w:pStyle w:val="tl10ptPodaokraja"/>
              <w:ind w:right="63"/>
            </w:pPr>
            <w:r w:rsidRPr="007F7634">
              <w:t>Komisia sa ďalej splnomocňuje prijímať prostredníctvom delegovaných aktov v súlade s postupom uvedeným v článku 37 dočasné harmonizované a skúšobné normy pre konkrétnu položku vybavenia námorných lodí. Náležitým spôsobom sa uplatňujú kritériá ustanovené v článku 8 ods. 3. Komisia bezplatne sprístupní tieto požiadavky a skúšobné normy</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lastRenderedPageBreak/>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10763F">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10763F">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10763F">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B713E9">
            <w:pPr>
              <w:autoSpaceDE w:val="0"/>
              <w:autoSpaceDN w:val="0"/>
              <w:spacing w:before="0"/>
              <w:jc w:val="center"/>
              <w:rPr>
                <w:sz w:val="20"/>
                <w:szCs w:val="20"/>
              </w:rPr>
            </w:pPr>
            <w:r w:rsidRPr="007F7634">
              <w:rPr>
                <w:sz w:val="20"/>
                <w:szCs w:val="20"/>
              </w:rPr>
              <w:lastRenderedPageBreak/>
              <w:t>Č: 27</w:t>
            </w:r>
          </w:p>
          <w:p w:rsidR="00DF58FE" w:rsidRPr="007F7634" w:rsidRDefault="00DF58FE" w:rsidP="00B713E9">
            <w:pPr>
              <w:autoSpaceDE w:val="0"/>
              <w:autoSpaceDN w:val="0"/>
              <w:spacing w:before="0"/>
              <w:jc w:val="center"/>
              <w:rPr>
                <w:sz w:val="20"/>
                <w:szCs w:val="20"/>
              </w:rPr>
            </w:pPr>
            <w:r w:rsidRPr="007F7634">
              <w:rPr>
                <w:sz w:val="20"/>
                <w:szCs w:val="20"/>
              </w:rPr>
              <w:t>O:7</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8A1F9D">
            <w:pPr>
              <w:pStyle w:val="tl10ptPodaokraja"/>
              <w:ind w:right="63"/>
            </w:pPr>
            <w:r w:rsidRPr="007F7634">
              <w:t>7. Ak je dotknutá skúšobná norma európskou normou, Komisia informuje príslušný európsky normalizačný orgán alebo orgány a predloží záležitosť výboru zriadenému podľa článku 5 smernice 98/34/ES. Uvedený výbor uskutoční konzultácie s príslušným európskym normalizačným orgánom alebo orgánmi a bezodkladne predloží svoje stanovisko.</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AC506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A432AE">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1E7E37">
            <w:pPr>
              <w:autoSpaceDE w:val="0"/>
              <w:autoSpaceDN w:val="0"/>
              <w:spacing w:before="0"/>
              <w:jc w:val="left"/>
              <w:rPr>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9122B">
            <w:pPr>
              <w:autoSpaceDE w:val="0"/>
              <w:autoSpaceDN w:val="0"/>
              <w:spacing w:before="0"/>
              <w:jc w:val="center"/>
              <w:rPr>
                <w:sz w:val="20"/>
                <w:szCs w:val="20"/>
              </w:rPr>
            </w:pPr>
            <w:r w:rsidRPr="007F7634">
              <w:rPr>
                <w:sz w:val="20"/>
                <w:szCs w:val="20"/>
              </w:rPr>
              <w:t>Č: 28</w:t>
            </w:r>
          </w:p>
          <w:p w:rsidR="00DF58FE" w:rsidRPr="007F7634" w:rsidRDefault="00DF58FE" w:rsidP="0089122B">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pStyle w:val="tl10ptPodaokraja"/>
              <w:ind w:right="63"/>
            </w:pPr>
            <w:r w:rsidRPr="007F7634">
              <w:t>1. Ak po vykonaní hodnotenia podľa článku 26 ods. 1 členský štát zistí, že vybavenie námorných lodí, ktoré je v súlade s touto smernicou, napriek tomu predstavuje riziko pre námornú bezpečnosť, zdravie alebo životné prostredie, požiada dotknutý hospodársky subjekt, aby prijal všetky primerané opatrenia na zabezpečenie toho, aby príslušné vybavenie námorných lodí pri jeho uvedení na trh už nepredstavovalo toto riziko alebo aby toto vybavenie z trhu stiahol, alebo ho prevzal späť v primeranej lehote úmernej charakteru rizika, akú určí.</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250/2007 Z. z.</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991C89">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991C89">
            <w:pPr>
              <w:autoSpaceDE w:val="0"/>
              <w:autoSpaceDN w:val="0"/>
              <w:spacing w:before="0"/>
              <w:jc w:val="center"/>
              <w:rPr>
                <w:sz w:val="20"/>
                <w:szCs w:val="20"/>
              </w:rPr>
            </w:pPr>
            <w:r w:rsidRPr="007F7634">
              <w:rPr>
                <w:sz w:val="20"/>
                <w:szCs w:val="20"/>
              </w:rPr>
              <w:t>§ 20</w:t>
            </w:r>
          </w:p>
          <w:p w:rsidR="00DF58FE" w:rsidRPr="007F7634" w:rsidRDefault="00DF58FE" w:rsidP="00991C89">
            <w:pPr>
              <w:autoSpaceDE w:val="0"/>
              <w:autoSpaceDN w:val="0"/>
              <w:spacing w:before="0"/>
              <w:jc w:val="center"/>
              <w:rPr>
                <w:sz w:val="20"/>
                <w:szCs w:val="20"/>
              </w:rPr>
            </w:pPr>
            <w:r w:rsidRPr="007F7634">
              <w:rPr>
                <w:sz w:val="20"/>
                <w:szCs w:val="20"/>
              </w:rPr>
              <w:t>O: 5</w:t>
            </w:r>
          </w:p>
          <w:p w:rsidR="00DF58FE" w:rsidRPr="007F7634" w:rsidRDefault="00DF58FE" w:rsidP="00991C89">
            <w:pPr>
              <w:autoSpaceDE w:val="0"/>
              <w:autoSpaceDN w:val="0"/>
              <w:spacing w:before="0"/>
              <w:jc w:val="center"/>
              <w:rPr>
                <w:sz w:val="20"/>
                <w:szCs w:val="20"/>
              </w:rPr>
            </w:pPr>
          </w:p>
          <w:p w:rsidR="00DF58FE" w:rsidRPr="007F7634" w:rsidRDefault="00DF58FE" w:rsidP="00991C89">
            <w:pPr>
              <w:autoSpaceDE w:val="0"/>
              <w:autoSpaceDN w:val="0"/>
              <w:spacing w:before="0"/>
              <w:jc w:val="center"/>
              <w:rPr>
                <w:sz w:val="20"/>
                <w:szCs w:val="20"/>
              </w:rPr>
            </w:pPr>
          </w:p>
          <w:p w:rsidR="00DF58FE" w:rsidRPr="007F7634" w:rsidRDefault="00DF58FE" w:rsidP="00991C89">
            <w:pPr>
              <w:autoSpaceDE w:val="0"/>
              <w:autoSpaceDN w:val="0"/>
              <w:spacing w:before="0"/>
              <w:jc w:val="center"/>
              <w:rPr>
                <w:sz w:val="20"/>
                <w:szCs w:val="20"/>
              </w:rPr>
            </w:pPr>
          </w:p>
          <w:p w:rsidR="00DF58FE" w:rsidRPr="007F7634" w:rsidRDefault="00DF58FE" w:rsidP="00991C89">
            <w:pPr>
              <w:autoSpaceDE w:val="0"/>
              <w:autoSpaceDN w:val="0"/>
              <w:spacing w:before="0"/>
              <w:jc w:val="center"/>
              <w:rPr>
                <w:sz w:val="20"/>
                <w:szCs w:val="20"/>
              </w:rPr>
            </w:pPr>
          </w:p>
          <w:p w:rsidR="00DF58FE" w:rsidRPr="007F7634" w:rsidRDefault="00DF58FE" w:rsidP="00991C89">
            <w:pPr>
              <w:autoSpaceDE w:val="0"/>
              <w:autoSpaceDN w:val="0"/>
              <w:spacing w:before="0"/>
              <w:jc w:val="center"/>
              <w:rPr>
                <w:sz w:val="20"/>
                <w:szCs w:val="20"/>
              </w:rPr>
            </w:pPr>
          </w:p>
          <w:p w:rsidR="00DF58FE" w:rsidRPr="007F7634" w:rsidRDefault="00DF58FE" w:rsidP="00991C89">
            <w:pPr>
              <w:autoSpaceDE w:val="0"/>
              <w:autoSpaceDN w:val="0"/>
              <w:spacing w:before="0"/>
              <w:jc w:val="center"/>
              <w:rPr>
                <w:sz w:val="20"/>
                <w:szCs w:val="20"/>
              </w:rPr>
            </w:pPr>
          </w:p>
          <w:p w:rsidR="00DF58FE" w:rsidRPr="007F7634" w:rsidRDefault="00DF58FE" w:rsidP="00991C89">
            <w:pPr>
              <w:autoSpaceDE w:val="0"/>
              <w:autoSpaceDN w:val="0"/>
              <w:spacing w:before="0"/>
              <w:jc w:val="center"/>
              <w:rPr>
                <w:sz w:val="20"/>
                <w:szCs w:val="20"/>
              </w:rPr>
            </w:pPr>
          </w:p>
          <w:p w:rsidR="00DF58FE" w:rsidRPr="007F7634" w:rsidRDefault="00DF58FE" w:rsidP="00991C89">
            <w:pPr>
              <w:autoSpaceDE w:val="0"/>
              <w:autoSpaceDN w:val="0"/>
              <w:spacing w:before="0"/>
              <w:jc w:val="center"/>
              <w:rPr>
                <w:sz w:val="20"/>
                <w:szCs w:val="20"/>
              </w:rPr>
            </w:pPr>
            <w:r w:rsidRPr="007F7634">
              <w:rPr>
                <w:sz w:val="20"/>
                <w:szCs w:val="20"/>
              </w:rPr>
              <w:t>§ 20</w:t>
            </w:r>
          </w:p>
          <w:p w:rsidR="00DF58FE" w:rsidRPr="007F7634" w:rsidRDefault="00DF58FE" w:rsidP="00991C89">
            <w:pPr>
              <w:autoSpaceDE w:val="0"/>
              <w:autoSpaceDN w:val="0"/>
              <w:spacing w:before="0"/>
              <w:jc w:val="center"/>
              <w:rPr>
                <w:sz w:val="20"/>
                <w:szCs w:val="20"/>
              </w:rPr>
            </w:pPr>
            <w:r w:rsidRPr="007F7634">
              <w:rPr>
                <w:sz w:val="20"/>
                <w:szCs w:val="20"/>
              </w:rPr>
              <w:t>O: 3</w:t>
            </w:r>
          </w:p>
          <w:p w:rsidR="00DF58FE" w:rsidRPr="007F7634" w:rsidRDefault="00DF58FE" w:rsidP="00991C89">
            <w:pPr>
              <w:autoSpaceDE w:val="0"/>
              <w:autoSpaceDN w:val="0"/>
              <w:spacing w:before="0"/>
              <w:jc w:val="center"/>
              <w:rPr>
                <w:sz w:val="20"/>
                <w:szCs w:val="20"/>
              </w:rPr>
            </w:pPr>
            <w:r w:rsidRPr="007F7634">
              <w:rPr>
                <w:sz w:val="20"/>
                <w:szCs w:val="20"/>
              </w:rPr>
              <w:t>P: h)</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6D2085">
            <w:pPr>
              <w:pStyle w:val="tl10ptPodaokraja"/>
              <w:ind w:right="63"/>
            </w:pPr>
            <w:r w:rsidRPr="007F7634">
              <w:t>(5) Orgán dozoru môže zakázať poskytnutie služby, uvádzanie výrobku na trh alebo jeho predaj alebo nariadiť okamžité stiahnutie výrobku alebo služby z trhu, alebo stiahnutie výrobku z predaja aj vtedy, ak je preukázané, že napriek posúdenej alebo preukázanej zhode4) výrobku z predaja alebo služby s požiadavkami na ich bezpečnosť nie sú výrobok alebo služba bezpečné.,</w:t>
            </w:r>
          </w:p>
          <w:p w:rsidR="00DF58FE" w:rsidRPr="007F7634" w:rsidRDefault="00DF58FE" w:rsidP="006D2085">
            <w:pPr>
              <w:pStyle w:val="tl10ptPodaokraja"/>
              <w:ind w:right="63"/>
            </w:pPr>
          </w:p>
          <w:p w:rsidR="00DF58FE" w:rsidRPr="007F7634" w:rsidRDefault="00DF58FE" w:rsidP="00991C89">
            <w:pPr>
              <w:pStyle w:val="tl10ptPodaokraja"/>
              <w:ind w:right="63"/>
            </w:pPr>
            <w:r w:rsidRPr="007F7634">
              <w:t>(3) Orgán dozoru je povinný vykonávať kontrolu bezpečnosti výrobku alebo služby a na tento účel je oprávnený</w:t>
            </w:r>
          </w:p>
          <w:p w:rsidR="00DF58FE" w:rsidRPr="007F7634" w:rsidRDefault="00DF58FE" w:rsidP="00991C89">
            <w:pPr>
              <w:pStyle w:val="tl10ptPodaokraja"/>
              <w:ind w:right="63"/>
            </w:pPr>
            <w:r w:rsidRPr="007F7634">
              <w:t>h) vydať záväzné pokyny na odstránenie zistených nedostatkov a vykonanie nevyhnutných opatrení a určiť lehotu na podanie správy o ich splnení,</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r w:rsidRPr="007F7634">
              <w:rPr>
                <w:b w:val="0"/>
                <w:bCs w:val="0"/>
                <w:sz w:val="20"/>
                <w:szCs w:val="20"/>
              </w:rPr>
              <w:t>4) Zákon č. 264/1999 Z. z.</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B713E9">
            <w:pPr>
              <w:autoSpaceDE w:val="0"/>
              <w:autoSpaceDN w:val="0"/>
              <w:spacing w:before="0"/>
              <w:jc w:val="center"/>
              <w:rPr>
                <w:sz w:val="20"/>
                <w:szCs w:val="20"/>
              </w:rPr>
            </w:pPr>
            <w:r w:rsidRPr="007F7634">
              <w:rPr>
                <w:sz w:val="20"/>
                <w:szCs w:val="20"/>
              </w:rPr>
              <w:t>Č: 28</w:t>
            </w:r>
          </w:p>
          <w:p w:rsidR="00DF58FE" w:rsidRPr="007F7634" w:rsidRDefault="00DF58FE" w:rsidP="00B713E9">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pStyle w:val="tl10ptPodaokraja"/>
              <w:ind w:right="63"/>
            </w:pPr>
            <w:r w:rsidRPr="007F7634">
              <w:t xml:space="preserve">2. Hospodársky subjekt zabezpečí prijatie nápravných opatrení týkajúcich </w:t>
            </w:r>
            <w:r w:rsidRPr="007F7634">
              <w:lastRenderedPageBreak/>
              <w:t>sa všetkých príslušných výrobkov, ktoré sprístupnil na trhu v celej Únii alebo ktoré umiestnil na palube lodí EÚ.</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89122B">
            <w:pPr>
              <w:autoSpaceDE w:val="0"/>
              <w:autoSpaceDN w:val="0"/>
              <w:spacing w:before="0"/>
              <w:jc w:val="center"/>
              <w:rPr>
                <w:sz w:val="20"/>
                <w:szCs w:val="20"/>
              </w:rPr>
            </w:pPr>
            <w:r w:rsidRPr="007F7634">
              <w:rPr>
                <w:sz w:val="20"/>
                <w:szCs w:val="20"/>
              </w:rPr>
              <w:t>§ 9</w:t>
            </w:r>
          </w:p>
          <w:p w:rsidR="00DF58FE" w:rsidRPr="007F7634" w:rsidRDefault="00DF58FE" w:rsidP="0089122B">
            <w:pPr>
              <w:autoSpaceDE w:val="0"/>
              <w:autoSpaceDN w:val="0"/>
              <w:spacing w:before="0"/>
              <w:jc w:val="center"/>
              <w:rPr>
                <w:sz w:val="20"/>
                <w:szCs w:val="20"/>
              </w:rPr>
            </w:pPr>
            <w:r w:rsidRPr="007F7634">
              <w:rPr>
                <w:sz w:val="20"/>
                <w:szCs w:val="20"/>
              </w:rPr>
              <w:t>O: 2</w:t>
            </w:r>
          </w:p>
          <w:p w:rsidR="00DF58FE" w:rsidRPr="007F7634" w:rsidRDefault="00DF58FE" w:rsidP="0089122B">
            <w:pPr>
              <w:autoSpaceDE w:val="0"/>
              <w:autoSpaceDN w:val="0"/>
              <w:spacing w:before="0"/>
              <w:jc w:val="center"/>
              <w:rPr>
                <w:sz w:val="20"/>
                <w:szCs w:val="20"/>
              </w:rPr>
            </w:pPr>
            <w:r w:rsidRPr="007F7634">
              <w:rPr>
                <w:sz w:val="20"/>
                <w:szCs w:val="20"/>
              </w:rPr>
              <w:lastRenderedPageBreak/>
              <w:t>P: j)</w:t>
            </w:r>
          </w:p>
          <w:p w:rsidR="00F2166B" w:rsidRPr="007F7634" w:rsidRDefault="00F2166B" w:rsidP="0089122B">
            <w:pPr>
              <w:autoSpaceDE w:val="0"/>
              <w:autoSpaceDN w:val="0"/>
              <w:spacing w:before="0"/>
              <w:jc w:val="center"/>
              <w:rPr>
                <w:sz w:val="20"/>
                <w:szCs w:val="20"/>
              </w:rPr>
            </w:pPr>
          </w:p>
          <w:p w:rsidR="00F2166B" w:rsidRPr="007F7634" w:rsidRDefault="00F2166B" w:rsidP="0089122B">
            <w:pPr>
              <w:autoSpaceDE w:val="0"/>
              <w:autoSpaceDN w:val="0"/>
              <w:spacing w:before="0"/>
              <w:jc w:val="center"/>
              <w:rPr>
                <w:sz w:val="20"/>
                <w:szCs w:val="20"/>
              </w:rPr>
            </w:pPr>
          </w:p>
          <w:p w:rsidR="00F2166B" w:rsidRPr="007F7634" w:rsidRDefault="00F2166B" w:rsidP="0089122B">
            <w:pPr>
              <w:autoSpaceDE w:val="0"/>
              <w:autoSpaceDN w:val="0"/>
              <w:spacing w:before="0"/>
              <w:jc w:val="center"/>
              <w:rPr>
                <w:sz w:val="20"/>
                <w:szCs w:val="20"/>
              </w:rPr>
            </w:pPr>
          </w:p>
          <w:p w:rsidR="00F2166B" w:rsidRPr="007F7634" w:rsidRDefault="00F2166B" w:rsidP="0089122B">
            <w:pPr>
              <w:autoSpaceDE w:val="0"/>
              <w:autoSpaceDN w:val="0"/>
              <w:spacing w:before="0"/>
              <w:jc w:val="center"/>
              <w:rPr>
                <w:sz w:val="20"/>
                <w:szCs w:val="20"/>
              </w:rPr>
            </w:pPr>
          </w:p>
          <w:p w:rsidR="00F2166B" w:rsidRPr="007F7634" w:rsidRDefault="00F2166B" w:rsidP="0089122B">
            <w:pPr>
              <w:autoSpaceDE w:val="0"/>
              <w:autoSpaceDN w:val="0"/>
              <w:spacing w:before="0"/>
              <w:jc w:val="center"/>
              <w:rPr>
                <w:sz w:val="20"/>
                <w:szCs w:val="20"/>
              </w:rPr>
            </w:pPr>
          </w:p>
          <w:p w:rsidR="00F2166B" w:rsidRPr="007F7634" w:rsidRDefault="00F2166B" w:rsidP="00F2166B">
            <w:pPr>
              <w:autoSpaceDE w:val="0"/>
              <w:autoSpaceDN w:val="0"/>
              <w:spacing w:before="0"/>
              <w:jc w:val="center"/>
              <w:rPr>
                <w:sz w:val="20"/>
                <w:szCs w:val="20"/>
              </w:rPr>
            </w:pPr>
          </w:p>
          <w:p w:rsidR="00F2166B" w:rsidRPr="007F7634" w:rsidRDefault="00F2166B" w:rsidP="00F2166B">
            <w:pPr>
              <w:autoSpaceDE w:val="0"/>
              <w:autoSpaceDN w:val="0"/>
              <w:spacing w:before="0"/>
              <w:jc w:val="center"/>
              <w:rPr>
                <w:sz w:val="20"/>
                <w:szCs w:val="20"/>
              </w:rPr>
            </w:pPr>
            <w:r w:rsidRPr="007F7634">
              <w:rPr>
                <w:sz w:val="20"/>
                <w:szCs w:val="20"/>
              </w:rPr>
              <w:t>§ 11</w:t>
            </w:r>
          </w:p>
          <w:p w:rsidR="00F2166B" w:rsidRPr="007F7634" w:rsidRDefault="00F2166B" w:rsidP="00F2166B">
            <w:pPr>
              <w:autoSpaceDE w:val="0"/>
              <w:autoSpaceDN w:val="0"/>
              <w:spacing w:before="0"/>
              <w:jc w:val="center"/>
              <w:rPr>
                <w:sz w:val="20"/>
                <w:szCs w:val="20"/>
              </w:rPr>
            </w:pPr>
            <w:r w:rsidRPr="007F7634">
              <w:rPr>
                <w:sz w:val="20"/>
                <w:szCs w:val="20"/>
              </w:rPr>
              <w:t>P: c)</w:t>
            </w:r>
          </w:p>
          <w:p w:rsidR="00F2166B" w:rsidRPr="007F7634" w:rsidRDefault="00F2166B" w:rsidP="00F2166B">
            <w:pPr>
              <w:autoSpaceDE w:val="0"/>
              <w:autoSpaceDN w:val="0"/>
              <w:spacing w:before="0"/>
              <w:jc w:val="center"/>
              <w:rPr>
                <w:sz w:val="20"/>
                <w:szCs w:val="20"/>
              </w:rPr>
            </w:pPr>
          </w:p>
          <w:p w:rsidR="00F2166B" w:rsidRPr="007F7634" w:rsidRDefault="00F2166B" w:rsidP="00F2166B">
            <w:pPr>
              <w:autoSpaceDE w:val="0"/>
              <w:autoSpaceDN w:val="0"/>
              <w:spacing w:before="0"/>
              <w:jc w:val="center"/>
              <w:rPr>
                <w:sz w:val="20"/>
                <w:szCs w:val="20"/>
              </w:rPr>
            </w:pPr>
          </w:p>
          <w:p w:rsidR="00F2166B" w:rsidRPr="007F7634" w:rsidRDefault="00F2166B" w:rsidP="00F2166B">
            <w:pPr>
              <w:autoSpaceDE w:val="0"/>
              <w:autoSpaceDN w:val="0"/>
              <w:spacing w:before="0"/>
              <w:jc w:val="center"/>
              <w:rPr>
                <w:sz w:val="20"/>
                <w:szCs w:val="20"/>
              </w:rPr>
            </w:pPr>
          </w:p>
          <w:p w:rsidR="00F2166B" w:rsidRPr="007F7634" w:rsidRDefault="00F2166B" w:rsidP="00F2166B">
            <w:pPr>
              <w:autoSpaceDE w:val="0"/>
              <w:autoSpaceDN w:val="0"/>
              <w:spacing w:before="0"/>
              <w:jc w:val="center"/>
              <w:rPr>
                <w:sz w:val="20"/>
                <w:szCs w:val="20"/>
              </w:rPr>
            </w:pPr>
          </w:p>
          <w:p w:rsidR="00F2166B" w:rsidRPr="007F7634" w:rsidRDefault="00F2166B" w:rsidP="00F2166B">
            <w:pPr>
              <w:autoSpaceDE w:val="0"/>
              <w:autoSpaceDN w:val="0"/>
              <w:spacing w:before="0"/>
              <w:rPr>
                <w:sz w:val="20"/>
                <w:szCs w:val="20"/>
              </w:rPr>
            </w:pPr>
          </w:p>
          <w:p w:rsidR="00F2166B" w:rsidRPr="007F7634" w:rsidRDefault="00F2166B" w:rsidP="00F2166B">
            <w:pPr>
              <w:autoSpaceDE w:val="0"/>
              <w:autoSpaceDN w:val="0"/>
              <w:spacing w:before="0"/>
              <w:rPr>
                <w:sz w:val="20"/>
                <w:szCs w:val="20"/>
              </w:rPr>
            </w:pPr>
          </w:p>
          <w:p w:rsidR="00F2166B" w:rsidRPr="007F7634" w:rsidRDefault="00F2166B" w:rsidP="00F2166B">
            <w:pPr>
              <w:autoSpaceDE w:val="0"/>
              <w:autoSpaceDN w:val="0"/>
              <w:spacing w:before="0"/>
              <w:rPr>
                <w:sz w:val="20"/>
                <w:szCs w:val="20"/>
              </w:rPr>
            </w:pPr>
          </w:p>
          <w:p w:rsidR="00F2166B" w:rsidRPr="007F7634" w:rsidRDefault="00F2166B" w:rsidP="00F2166B">
            <w:pPr>
              <w:autoSpaceDE w:val="0"/>
              <w:autoSpaceDN w:val="0"/>
              <w:spacing w:before="0"/>
              <w:jc w:val="center"/>
              <w:rPr>
                <w:sz w:val="20"/>
                <w:szCs w:val="20"/>
              </w:rPr>
            </w:pPr>
          </w:p>
          <w:p w:rsidR="00F2166B" w:rsidRPr="007F7634" w:rsidRDefault="00F2166B" w:rsidP="00F2166B">
            <w:pPr>
              <w:autoSpaceDE w:val="0"/>
              <w:autoSpaceDN w:val="0"/>
              <w:spacing w:before="0"/>
              <w:jc w:val="center"/>
              <w:rPr>
                <w:sz w:val="20"/>
                <w:szCs w:val="20"/>
              </w:rPr>
            </w:pPr>
            <w:r w:rsidRPr="007F7634">
              <w:rPr>
                <w:sz w:val="20"/>
                <w:szCs w:val="20"/>
              </w:rPr>
              <w:t>§ 12</w:t>
            </w:r>
          </w:p>
          <w:p w:rsidR="00F2166B" w:rsidRPr="007F7634" w:rsidRDefault="00F2166B" w:rsidP="00F2166B">
            <w:pPr>
              <w:autoSpaceDE w:val="0"/>
              <w:autoSpaceDN w:val="0"/>
              <w:spacing w:before="0"/>
              <w:jc w:val="center"/>
              <w:rPr>
                <w:sz w:val="20"/>
                <w:szCs w:val="20"/>
              </w:rPr>
            </w:pPr>
            <w:r w:rsidRPr="007F7634">
              <w:rPr>
                <w:sz w:val="20"/>
                <w:szCs w:val="20"/>
              </w:rPr>
              <w:t>P: b)</w:t>
            </w:r>
          </w:p>
        </w:tc>
        <w:tc>
          <w:tcPr>
            <w:tcW w:w="4536" w:type="dxa"/>
            <w:tcBorders>
              <w:top w:val="single" w:sz="4" w:space="0" w:color="auto"/>
              <w:left w:val="single" w:sz="4" w:space="0" w:color="auto"/>
              <w:bottom w:val="single" w:sz="4" w:space="0" w:color="auto"/>
              <w:right w:val="single" w:sz="4" w:space="0" w:color="auto"/>
            </w:tcBorders>
          </w:tcPr>
          <w:p w:rsidR="00F2166B" w:rsidRPr="007F7634" w:rsidRDefault="00DF58FE" w:rsidP="001E7E37">
            <w:pPr>
              <w:pStyle w:val="tl10ptPodaokraja"/>
              <w:ind w:right="63"/>
            </w:pPr>
            <w:r w:rsidRPr="007F7634">
              <w:lastRenderedPageBreak/>
              <w:t>j)</w:t>
            </w:r>
            <w:r w:rsidRPr="007F7634">
              <w:tab/>
            </w:r>
            <w:r w:rsidR="00FA1538" w:rsidRPr="007F7634">
              <w:t xml:space="preserve">bezodkladne prijať nevyhnutné nápravné opatrenie s cieľom dosiahnuť zhodu vybavenia </w:t>
            </w:r>
            <w:r w:rsidR="00FA1538" w:rsidRPr="007F7634">
              <w:lastRenderedPageBreak/>
              <w:t>námornej lode, ak sa dôvodne domnieva alebo má dôvod sa domnievať, že vybavenie námornej lode nespĺňa požiadavky na návrh, konštrukciu a výkonnosť a nie je v zhode s technickou normou o skúšaní, a ak je to potrebné, vybavenie námornej lode stiahnuť z trhu1</w:t>
            </w:r>
            <w:r w:rsidR="00C6338C" w:rsidRPr="007F7634">
              <w:t>7</w:t>
            </w:r>
            <w:r w:rsidR="00FA1538" w:rsidRPr="007F7634">
              <w:t>)alebo prevziať späť,</w:t>
            </w:r>
          </w:p>
          <w:p w:rsidR="00FA1538" w:rsidRPr="007F7634" w:rsidRDefault="00FA1538" w:rsidP="001E7E37">
            <w:pPr>
              <w:pStyle w:val="tl10ptPodaokraja"/>
              <w:ind w:right="63"/>
            </w:pPr>
          </w:p>
          <w:p w:rsidR="00F2166B" w:rsidRPr="007F7634" w:rsidRDefault="00F2166B" w:rsidP="00F2166B">
            <w:pPr>
              <w:pStyle w:val="odsek"/>
              <w:spacing w:before="0"/>
              <w:ind w:firstLine="0"/>
              <w:rPr>
                <w:sz w:val="20"/>
                <w:szCs w:val="20"/>
              </w:rPr>
            </w:pPr>
            <w:r w:rsidRPr="007F7634">
              <w:rPr>
                <w:sz w:val="20"/>
                <w:szCs w:val="20"/>
              </w:rPr>
              <w:t xml:space="preserve">c) </w:t>
            </w:r>
            <w:r w:rsidR="00FA1538" w:rsidRPr="007F7634">
              <w:rPr>
                <w:sz w:val="20"/>
                <w:szCs w:val="20"/>
              </w:rPr>
              <w:t>bezodkladne prijať nevyhnutné nápravné opatrenie s cieľom dosiahnuť zhodu vybavenia námornej lode, ak sa dôvodne domnieva alebo má dôvod sa domnievať, že vybavenie námornej lode nespĺňa požiadavky na návrh, konštrukciu a výkonnosť a nie je v zhode s technickou normou o skúšaní, a ak je to potrebné, vybavenie námornej lode stiahnuť z trhu alebo prevziať späť,</w:t>
            </w:r>
          </w:p>
          <w:p w:rsidR="00F2166B" w:rsidRPr="007F7634" w:rsidRDefault="00F2166B" w:rsidP="00F2166B">
            <w:pPr>
              <w:pStyle w:val="odsek"/>
              <w:spacing w:before="0"/>
              <w:ind w:firstLine="0"/>
              <w:rPr>
                <w:sz w:val="20"/>
                <w:szCs w:val="20"/>
              </w:rPr>
            </w:pPr>
          </w:p>
          <w:p w:rsidR="00F2166B" w:rsidRPr="007F7634" w:rsidRDefault="00F2166B" w:rsidP="00F2166B">
            <w:pPr>
              <w:pStyle w:val="tl10ptPodaokraja"/>
              <w:ind w:right="63"/>
            </w:pPr>
            <w:r w:rsidRPr="007F7634">
              <w:t xml:space="preserve">b) </w:t>
            </w:r>
            <w:r w:rsidR="00FA1538" w:rsidRPr="007F7634">
              <w:t>bezodkladne prijať nevyhnutné nápravné opatrenie s cieľom dosiahnuť zhodu vybavenia námornej lode, ak sa dôvodne domnieva alebo má dôvod sa domnievať, že vybavenie námornej lode nespĺňa požiadavky na návrh, konštrukciu a výkonnosť a nie je v zhode s technickou normou o skúšaní, a ak je to potrebné, vybavenie námornej lode stiahnuť z trhu alebo prevziať späť,</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B713E9">
            <w:pPr>
              <w:autoSpaceDE w:val="0"/>
              <w:autoSpaceDN w:val="0"/>
              <w:spacing w:before="0"/>
              <w:jc w:val="center"/>
              <w:rPr>
                <w:sz w:val="20"/>
                <w:szCs w:val="20"/>
              </w:rPr>
            </w:pPr>
            <w:r w:rsidRPr="007F7634">
              <w:rPr>
                <w:sz w:val="20"/>
                <w:szCs w:val="20"/>
              </w:rPr>
              <w:lastRenderedPageBreak/>
              <w:t>Č: 28</w:t>
            </w:r>
          </w:p>
          <w:p w:rsidR="00DF58FE" w:rsidRPr="007F7634" w:rsidRDefault="00DF58FE" w:rsidP="00B713E9">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8A1F9D">
            <w:pPr>
              <w:pStyle w:val="tl10ptPodaokraja"/>
              <w:ind w:right="63"/>
            </w:pPr>
            <w:r w:rsidRPr="007F7634">
              <w:t>3. Členský štát okamžite informuje Komisiu a ostatné členské štáty. Poskytnuté informácie zahŕňajú všetky údaje, ktoré sú k dispozícii, najmä údaje potrebné na identifikáciu príslušného vybavenia námorných lodí, pôvod a dodávateľský reťazec vybavenia námorných lodí, povahu možného rizika, charakter a trvanie prijatých vnútroštátnych opatrení.</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250/2007 Z. z.</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r w:rsidRPr="007F7634">
              <w:rPr>
                <w:sz w:val="20"/>
                <w:szCs w:val="20"/>
              </w:rPr>
              <w:t>404/2007 Z. z.</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991C89">
            <w:pPr>
              <w:autoSpaceDE w:val="0"/>
              <w:autoSpaceDN w:val="0"/>
              <w:spacing w:before="0"/>
              <w:jc w:val="center"/>
              <w:rPr>
                <w:sz w:val="20"/>
                <w:szCs w:val="20"/>
              </w:rPr>
            </w:pPr>
            <w:r w:rsidRPr="007F7634">
              <w:rPr>
                <w:sz w:val="20"/>
                <w:szCs w:val="20"/>
              </w:rPr>
              <w:t>§ 10</w:t>
            </w:r>
          </w:p>
          <w:p w:rsidR="00DF58FE" w:rsidRPr="007F7634" w:rsidRDefault="00DF58FE" w:rsidP="00991C89">
            <w:pPr>
              <w:autoSpaceDE w:val="0"/>
              <w:autoSpaceDN w:val="0"/>
              <w:spacing w:before="0"/>
              <w:jc w:val="center"/>
              <w:rPr>
                <w:sz w:val="20"/>
                <w:szCs w:val="20"/>
              </w:rPr>
            </w:pPr>
            <w:r w:rsidRPr="007F7634">
              <w:rPr>
                <w:sz w:val="20"/>
                <w:szCs w:val="20"/>
              </w:rPr>
              <w:t>O: 2</w:t>
            </w:r>
          </w:p>
          <w:p w:rsidR="00DF58FE" w:rsidRPr="007F7634" w:rsidRDefault="00DF58FE" w:rsidP="00991C89">
            <w:pPr>
              <w:autoSpaceDE w:val="0"/>
              <w:autoSpaceDN w:val="0"/>
              <w:spacing w:before="0"/>
              <w:jc w:val="center"/>
              <w:rPr>
                <w:sz w:val="20"/>
                <w:szCs w:val="20"/>
              </w:rPr>
            </w:pPr>
            <w:r w:rsidRPr="007F7634">
              <w:rPr>
                <w:sz w:val="20"/>
                <w:szCs w:val="20"/>
              </w:rPr>
              <w:t>P: c)</w:t>
            </w:r>
          </w:p>
          <w:p w:rsidR="00DF58FE" w:rsidRPr="007F7634" w:rsidRDefault="00DF58FE" w:rsidP="00991C89">
            <w:pPr>
              <w:autoSpaceDE w:val="0"/>
              <w:autoSpaceDN w:val="0"/>
              <w:spacing w:before="0"/>
              <w:jc w:val="center"/>
              <w:rPr>
                <w:sz w:val="20"/>
                <w:szCs w:val="20"/>
              </w:rPr>
            </w:pPr>
          </w:p>
          <w:p w:rsidR="00DF58FE" w:rsidRPr="007F7634" w:rsidRDefault="00DF58FE" w:rsidP="00991C89">
            <w:pPr>
              <w:autoSpaceDE w:val="0"/>
              <w:autoSpaceDN w:val="0"/>
              <w:spacing w:before="0"/>
              <w:jc w:val="center"/>
              <w:rPr>
                <w:sz w:val="20"/>
                <w:szCs w:val="20"/>
              </w:rPr>
            </w:pPr>
          </w:p>
          <w:p w:rsidR="00DF58FE" w:rsidRPr="007F7634" w:rsidRDefault="00DF58FE" w:rsidP="00991C89">
            <w:pPr>
              <w:autoSpaceDE w:val="0"/>
              <w:autoSpaceDN w:val="0"/>
              <w:spacing w:before="0"/>
              <w:jc w:val="center"/>
              <w:rPr>
                <w:sz w:val="20"/>
                <w:szCs w:val="20"/>
              </w:rPr>
            </w:pPr>
          </w:p>
          <w:p w:rsidR="00DF58FE" w:rsidRPr="007F7634" w:rsidRDefault="00DF58FE" w:rsidP="00991C89">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r w:rsidRPr="007F7634">
              <w:rPr>
                <w:sz w:val="20"/>
                <w:szCs w:val="20"/>
              </w:rPr>
              <w:t>§ 6</w:t>
            </w:r>
          </w:p>
          <w:p w:rsidR="00DF58FE" w:rsidRPr="007F7634" w:rsidRDefault="00DF58FE" w:rsidP="00C570A7">
            <w:pPr>
              <w:autoSpaceDE w:val="0"/>
              <w:autoSpaceDN w:val="0"/>
              <w:spacing w:before="0"/>
              <w:jc w:val="center"/>
              <w:rPr>
                <w:sz w:val="20"/>
                <w:szCs w:val="20"/>
              </w:rPr>
            </w:pPr>
            <w:r w:rsidRPr="007F7634">
              <w:rPr>
                <w:sz w:val="20"/>
                <w:szCs w:val="20"/>
              </w:rPr>
              <w:t>O: 6</w:t>
            </w:r>
          </w:p>
          <w:p w:rsidR="00DF58FE" w:rsidRPr="007F7634" w:rsidRDefault="00DF58FE" w:rsidP="0089122B">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991C89">
            <w:pPr>
              <w:pStyle w:val="Textpoznmkypodiarou"/>
              <w:tabs>
                <w:tab w:val="left" w:pos="0"/>
              </w:tabs>
              <w:rPr>
                <w:sz w:val="20"/>
              </w:rPr>
            </w:pPr>
            <w:r w:rsidRPr="007F7634">
              <w:rPr>
                <w:sz w:val="20"/>
              </w:rPr>
              <w:t>(2) Ministerstvo vo veciach ochrany spotrebiteľa</w:t>
            </w:r>
          </w:p>
          <w:p w:rsidR="00DF58FE" w:rsidRPr="007F7634" w:rsidRDefault="00DF58FE" w:rsidP="00991C89">
            <w:pPr>
              <w:pStyle w:val="Textpoznmkypodiarou"/>
              <w:tabs>
                <w:tab w:val="clear" w:pos="567"/>
                <w:tab w:val="left" w:pos="0"/>
                <w:tab w:val="left" w:pos="98"/>
              </w:tabs>
              <w:ind w:left="240" w:hanging="240"/>
              <w:rPr>
                <w:sz w:val="20"/>
              </w:rPr>
            </w:pPr>
            <w:r w:rsidRPr="007F7634">
              <w:rPr>
                <w:sz w:val="20"/>
              </w:rPr>
              <w:t>c) je notifikačným orgánom systému pre rýchlu výmenu informácií s orgánmi Európskej únie v situácii vážneho a bezprostredného rizika pre bezpečnosť a ochranu zdravia spotrebiteľov vyplývajúceho z nepotravinárskych výrobkov,</w:t>
            </w:r>
          </w:p>
          <w:p w:rsidR="00DF58FE" w:rsidRPr="007F7634" w:rsidRDefault="00DF58FE" w:rsidP="00991C89">
            <w:pPr>
              <w:pStyle w:val="Textpoznmkypodiarou"/>
              <w:tabs>
                <w:tab w:val="clear" w:pos="567"/>
                <w:tab w:val="left" w:pos="0"/>
                <w:tab w:val="left" w:pos="98"/>
              </w:tabs>
              <w:ind w:left="240" w:hanging="240"/>
              <w:rPr>
                <w:sz w:val="20"/>
              </w:rPr>
            </w:pPr>
          </w:p>
          <w:p w:rsidR="00DF58FE" w:rsidRPr="007F7634" w:rsidRDefault="00DF58FE" w:rsidP="00FA1538">
            <w:pPr>
              <w:pStyle w:val="Textpoznmkypodiarou"/>
              <w:tabs>
                <w:tab w:val="clear" w:pos="567"/>
                <w:tab w:val="left" w:pos="0"/>
                <w:tab w:val="left" w:pos="98"/>
              </w:tabs>
              <w:ind w:left="240" w:hanging="240"/>
              <w:rPr>
                <w:sz w:val="20"/>
              </w:rPr>
            </w:pPr>
            <w:r w:rsidRPr="007F7634">
              <w:rPr>
                <w:sz w:val="20"/>
              </w:rPr>
              <w:t>(6) Ministerstvo ako notifikačný orgán12) zasiela hlásenia o nebezpečných výrobkoch podľa odsekov 2 až 5 Komisii v lehotách podľa prílohy č. 4. Ministerstvo postupuje hlásenia, ktoré zasiela Komisia Slovenskej republike, orgánom dozoru.</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r w:rsidRPr="007F7634">
              <w:rPr>
                <w:b w:val="0"/>
                <w:bCs w:val="0"/>
                <w:sz w:val="20"/>
                <w:szCs w:val="20"/>
              </w:rPr>
              <w:t>Povinnosť sa realizuje na základe čl. 22 ods. 3 nariadenia (ES) č. 765/2008, ktoré je priamo účinné.</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B713E9">
            <w:pPr>
              <w:autoSpaceDE w:val="0"/>
              <w:autoSpaceDN w:val="0"/>
              <w:spacing w:before="0"/>
              <w:jc w:val="center"/>
              <w:rPr>
                <w:sz w:val="20"/>
                <w:szCs w:val="20"/>
              </w:rPr>
            </w:pPr>
            <w:r w:rsidRPr="007F7634">
              <w:rPr>
                <w:sz w:val="20"/>
                <w:szCs w:val="20"/>
              </w:rPr>
              <w:t>Č:28</w:t>
            </w:r>
          </w:p>
          <w:p w:rsidR="00DF58FE" w:rsidRPr="007F7634" w:rsidRDefault="00DF58FE" w:rsidP="00B713E9">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pStyle w:val="tl10ptPodaokraja"/>
              <w:ind w:right="63"/>
            </w:pPr>
            <w:r w:rsidRPr="007F7634">
              <w:t xml:space="preserve">4. Komisia začne bezodkladne konzultovať s členskými štátmi a </w:t>
            </w:r>
            <w:r w:rsidRPr="007F7634">
              <w:lastRenderedPageBreak/>
              <w:t xml:space="preserve">príslušným hospodárskym subjektom alebo subjektmi a zhodnotí prijaté vnútroštátne opatrenia. Na základe výsledkov tohto hodnotenia Komisia rozhodne, či je, alebo nie je opatrenie opodstatnené, a podľa potreby navrhne primerané opatrenia. Článok 27 ods. 2 sa na tento účel uplatňuje </w:t>
            </w:r>
            <w:proofErr w:type="spellStart"/>
            <w:r w:rsidRPr="007F7634">
              <w:t>mutatis</w:t>
            </w:r>
            <w:proofErr w:type="spellEnd"/>
            <w:r w:rsidRPr="007F7634">
              <w:t xml:space="preserve"> </w:t>
            </w:r>
            <w:proofErr w:type="spellStart"/>
            <w:r w:rsidRPr="007F7634">
              <w:t>mutandis</w:t>
            </w:r>
            <w:proofErr w:type="spellEnd"/>
            <w:r w:rsidRPr="007F7634">
              <w:t>.</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lastRenderedPageBreak/>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89122B">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8D6BD4">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r w:rsidRPr="007F7634">
              <w:rPr>
                <w:b w:val="0"/>
                <w:bCs w:val="0"/>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B713E9">
            <w:pPr>
              <w:autoSpaceDE w:val="0"/>
              <w:autoSpaceDN w:val="0"/>
              <w:spacing w:before="0"/>
              <w:jc w:val="center"/>
              <w:rPr>
                <w:sz w:val="20"/>
                <w:szCs w:val="20"/>
              </w:rPr>
            </w:pPr>
            <w:r w:rsidRPr="007F7634">
              <w:rPr>
                <w:sz w:val="20"/>
                <w:szCs w:val="20"/>
              </w:rPr>
              <w:lastRenderedPageBreak/>
              <w:t>Č:28</w:t>
            </w:r>
          </w:p>
          <w:p w:rsidR="00DF58FE" w:rsidRPr="007F7634" w:rsidRDefault="00DF58FE" w:rsidP="00B713E9">
            <w:pPr>
              <w:autoSpaceDE w:val="0"/>
              <w:autoSpaceDN w:val="0"/>
              <w:spacing w:before="0"/>
              <w:jc w:val="center"/>
              <w:rPr>
                <w:sz w:val="20"/>
                <w:szCs w:val="20"/>
              </w:rPr>
            </w:pPr>
            <w:r w:rsidRPr="007F7634">
              <w:rPr>
                <w:sz w:val="20"/>
                <w:szCs w:val="20"/>
              </w:rPr>
              <w:t>O: 5</w:t>
            </w:r>
          </w:p>
          <w:p w:rsidR="00DF58FE" w:rsidRPr="007F7634" w:rsidRDefault="00DF58FE" w:rsidP="00B713E9">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pStyle w:val="tl10ptPodaokraja"/>
              <w:autoSpaceDE/>
              <w:autoSpaceDN/>
              <w:ind w:right="63"/>
            </w:pPr>
            <w:r w:rsidRPr="007F7634">
              <w:t>5. Komisia adresuje svoje rozhodnutie všetkým členským štátom a okamžite ho oznámi členským štátom a príslušnému hospodárskemu subjektu alebo subjektom.</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846A09">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846A09">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846A0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846A09">
            <w:pPr>
              <w:suppressAutoHyphens/>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846A09">
            <w:pPr>
              <w:autoSpaceDE w:val="0"/>
              <w:autoSpaceDN w:val="0"/>
              <w:spacing w:before="0"/>
              <w:jc w:val="center"/>
              <w:rPr>
                <w:sz w:val="20"/>
                <w:szCs w:val="20"/>
              </w:rPr>
            </w:pPr>
          </w:p>
        </w:tc>
        <w:tc>
          <w:tcPr>
            <w:tcW w:w="2531" w:type="dxa"/>
            <w:tcBorders>
              <w:top w:val="single" w:sz="4" w:space="0" w:color="auto"/>
              <w:left w:val="single" w:sz="4" w:space="0" w:color="auto"/>
              <w:bottom w:val="single" w:sz="4" w:space="0" w:color="auto"/>
            </w:tcBorders>
          </w:tcPr>
          <w:p w:rsidR="00DF58FE" w:rsidRPr="007F7634" w:rsidRDefault="00DF58FE" w:rsidP="00846A09">
            <w:pPr>
              <w:pStyle w:val="Nadpis1"/>
              <w:jc w:val="left"/>
              <w:rPr>
                <w:b w:val="0"/>
                <w:bCs w:val="0"/>
                <w:sz w:val="20"/>
                <w:szCs w:val="20"/>
              </w:rPr>
            </w:pPr>
            <w:r w:rsidRPr="007F7634">
              <w:rPr>
                <w:b w:val="0"/>
                <w:bCs w:val="0"/>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B713E9">
            <w:pPr>
              <w:autoSpaceDE w:val="0"/>
              <w:autoSpaceDN w:val="0"/>
              <w:spacing w:before="0"/>
              <w:jc w:val="center"/>
              <w:rPr>
                <w:sz w:val="20"/>
                <w:szCs w:val="20"/>
              </w:rPr>
            </w:pPr>
            <w:r w:rsidRPr="007F7634">
              <w:rPr>
                <w:sz w:val="20"/>
                <w:szCs w:val="20"/>
              </w:rPr>
              <w:t>Č:29</w:t>
            </w:r>
          </w:p>
          <w:p w:rsidR="00DF58FE" w:rsidRPr="007F7634" w:rsidRDefault="00DF58FE" w:rsidP="008D5363">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EE3CDF">
            <w:pPr>
              <w:pStyle w:val="tl10ptPodaokraja"/>
              <w:ind w:right="63"/>
            </w:pPr>
            <w:r w:rsidRPr="007F7634">
              <w:t>1. Bez toho, aby bol dotknutý článok 26, ak členský štát dospeje k jednému z týchto zistení, požiada príslušný hospodársky subjekt, aby daný nesúlad odstránil:</w:t>
            </w:r>
          </w:p>
          <w:p w:rsidR="00DF58FE" w:rsidRPr="007F7634" w:rsidRDefault="00DF58FE" w:rsidP="00EE3CDF">
            <w:pPr>
              <w:pStyle w:val="tl10ptPodaokraja"/>
              <w:ind w:right="63"/>
            </w:pPr>
            <w:r w:rsidRPr="007F7634">
              <w:t>a) výrobok bol označený značkou zhody v rozpore s článkom 9 alebo článkom 10;</w:t>
            </w:r>
          </w:p>
          <w:p w:rsidR="00DF58FE" w:rsidRPr="007F7634" w:rsidRDefault="00DF58FE" w:rsidP="00EE3CDF">
            <w:pPr>
              <w:pStyle w:val="tl10ptPodaokraja"/>
              <w:ind w:right="63"/>
            </w:pPr>
            <w:r w:rsidRPr="007F7634">
              <w:t>b) značka zhody nebola umiestnená;</w:t>
            </w:r>
          </w:p>
          <w:p w:rsidR="00DF58FE" w:rsidRPr="007F7634" w:rsidRDefault="00DF58FE" w:rsidP="00EE3CDF">
            <w:pPr>
              <w:pStyle w:val="tl10ptPodaokraja"/>
              <w:ind w:right="63"/>
            </w:pPr>
            <w:r w:rsidRPr="007F7634">
              <w:t>c) vyhlásenie o zhode EÚ nebolo vypracované;</w:t>
            </w:r>
          </w:p>
          <w:p w:rsidR="00DF58FE" w:rsidRPr="007F7634" w:rsidRDefault="00DF58FE" w:rsidP="00EE3CDF">
            <w:pPr>
              <w:pStyle w:val="tl10ptPodaokraja"/>
              <w:ind w:right="63"/>
            </w:pPr>
            <w:r w:rsidRPr="007F7634">
              <w:t>d) vyhlásenie o zhode EÚ nebolo vypracované správne;</w:t>
            </w:r>
          </w:p>
          <w:p w:rsidR="00DF58FE" w:rsidRPr="007F7634" w:rsidRDefault="00DF58FE" w:rsidP="00EE3CDF">
            <w:pPr>
              <w:pStyle w:val="tl10ptPodaokraja"/>
              <w:ind w:right="63"/>
            </w:pPr>
            <w:r w:rsidRPr="007F7634">
              <w:t>e) technická dokumentácia buď nie je k dispozícii, alebo nie je úplná;</w:t>
            </w:r>
          </w:p>
          <w:p w:rsidR="00DF58FE" w:rsidRPr="007F7634" w:rsidRDefault="00DF58FE" w:rsidP="00EE3CDF">
            <w:pPr>
              <w:pStyle w:val="tl10ptPodaokraja"/>
              <w:autoSpaceDE/>
              <w:autoSpaceDN/>
              <w:ind w:right="63"/>
            </w:pPr>
            <w:r w:rsidRPr="007F7634">
              <w:t>f) vyhlásenie o zhode EÚ nebolo zaslané lodi.</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250/2007 Z. z.</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C04EF8">
            <w:pPr>
              <w:autoSpaceDE w:val="0"/>
              <w:autoSpaceDN w:val="0"/>
              <w:spacing w:before="0"/>
              <w:rPr>
                <w:sz w:val="20"/>
                <w:szCs w:val="20"/>
              </w:rPr>
            </w:pPr>
          </w:p>
          <w:p w:rsidR="00DF58FE" w:rsidRPr="007F7634" w:rsidRDefault="00DF58FE" w:rsidP="00C04EF8">
            <w:pPr>
              <w:autoSpaceDE w:val="0"/>
              <w:autoSpaceDN w:val="0"/>
              <w:spacing w:before="0"/>
              <w:rPr>
                <w:sz w:val="20"/>
                <w:szCs w:val="20"/>
              </w:rPr>
            </w:pPr>
          </w:p>
          <w:p w:rsidR="00DF58FE" w:rsidRPr="007F7634" w:rsidRDefault="00DF58FE" w:rsidP="00C04EF8">
            <w:pPr>
              <w:autoSpaceDE w:val="0"/>
              <w:autoSpaceDN w:val="0"/>
              <w:spacing w:before="0"/>
              <w:rPr>
                <w:sz w:val="20"/>
                <w:szCs w:val="20"/>
              </w:rPr>
            </w:pPr>
          </w:p>
          <w:p w:rsidR="00DF58FE" w:rsidRPr="007F7634" w:rsidRDefault="00DF58FE" w:rsidP="00C04EF8">
            <w:pPr>
              <w:autoSpaceDE w:val="0"/>
              <w:autoSpaceDN w:val="0"/>
              <w:spacing w:before="0"/>
              <w:rPr>
                <w:sz w:val="20"/>
                <w:szCs w:val="20"/>
              </w:rPr>
            </w:pPr>
          </w:p>
          <w:p w:rsidR="00DF58FE" w:rsidRPr="007F7634" w:rsidRDefault="00DF58FE" w:rsidP="003D7ECD">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C570A7">
            <w:pPr>
              <w:autoSpaceDE w:val="0"/>
              <w:autoSpaceDN w:val="0"/>
              <w:spacing w:before="0"/>
              <w:jc w:val="center"/>
              <w:rPr>
                <w:sz w:val="20"/>
                <w:szCs w:val="20"/>
              </w:rPr>
            </w:pPr>
            <w:r w:rsidRPr="007F7634">
              <w:rPr>
                <w:sz w:val="20"/>
                <w:szCs w:val="20"/>
              </w:rPr>
              <w:t>§ 20</w:t>
            </w:r>
          </w:p>
          <w:p w:rsidR="00DF58FE" w:rsidRPr="007F7634" w:rsidRDefault="00DF58FE" w:rsidP="00C570A7">
            <w:pPr>
              <w:autoSpaceDE w:val="0"/>
              <w:autoSpaceDN w:val="0"/>
              <w:spacing w:before="0"/>
              <w:jc w:val="center"/>
              <w:rPr>
                <w:sz w:val="20"/>
                <w:szCs w:val="20"/>
              </w:rPr>
            </w:pPr>
            <w:r w:rsidRPr="007F7634">
              <w:rPr>
                <w:sz w:val="20"/>
                <w:szCs w:val="20"/>
              </w:rPr>
              <w:t>O:5</w:t>
            </w: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FA1538" w:rsidRPr="007F7634" w:rsidRDefault="00FA1538" w:rsidP="00FA1538">
            <w:pPr>
              <w:autoSpaceDE w:val="0"/>
              <w:autoSpaceDN w:val="0"/>
              <w:spacing w:before="0"/>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r w:rsidRPr="007F7634">
              <w:rPr>
                <w:sz w:val="20"/>
                <w:szCs w:val="20"/>
              </w:rPr>
              <w:t>§ 20</w:t>
            </w:r>
          </w:p>
          <w:p w:rsidR="00DF58FE" w:rsidRPr="007F7634" w:rsidRDefault="00DF58FE" w:rsidP="00C570A7">
            <w:pPr>
              <w:autoSpaceDE w:val="0"/>
              <w:autoSpaceDN w:val="0"/>
              <w:spacing w:before="0"/>
              <w:jc w:val="center"/>
              <w:rPr>
                <w:sz w:val="20"/>
                <w:szCs w:val="20"/>
              </w:rPr>
            </w:pPr>
            <w:r w:rsidRPr="007F7634">
              <w:rPr>
                <w:sz w:val="20"/>
                <w:szCs w:val="20"/>
              </w:rPr>
              <w:t>O: 3</w:t>
            </w:r>
          </w:p>
          <w:p w:rsidR="00DF58FE" w:rsidRPr="007F7634" w:rsidRDefault="00DF58FE" w:rsidP="00C570A7">
            <w:pPr>
              <w:autoSpaceDE w:val="0"/>
              <w:autoSpaceDN w:val="0"/>
              <w:spacing w:before="0"/>
              <w:jc w:val="center"/>
              <w:rPr>
                <w:sz w:val="20"/>
                <w:szCs w:val="20"/>
              </w:rPr>
            </w:pPr>
            <w:r w:rsidRPr="007F7634">
              <w:rPr>
                <w:sz w:val="20"/>
                <w:szCs w:val="20"/>
              </w:rPr>
              <w:t>P: h)</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FD5234">
            <w:pPr>
              <w:pStyle w:val="odsek"/>
              <w:spacing w:before="0"/>
              <w:ind w:firstLine="0"/>
              <w:rPr>
                <w:sz w:val="20"/>
                <w:szCs w:val="20"/>
              </w:rPr>
            </w:pPr>
            <w:r w:rsidRPr="007F7634">
              <w:rPr>
                <w:sz w:val="20"/>
                <w:szCs w:val="20"/>
              </w:rPr>
              <w:t>(5) Orgán dozoru môže zakázať poskytnutie služby, uvádzanie výrobku na trh alebo jeho predaj alebo nariadiť okamžité stiahnutie výrobku alebo služby z trhu, alebo stiahnutie výrobku z predaja aj vtedy, ak je preukázané, že napriek posúdenej alebo preukázanej zhode4) výrobku z predaja alebo služby s požiadavkami na ich bezpečnosť nie sú výrobok alebo služba bezpečné.</w:t>
            </w:r>
          </w:p>
          <w:p w:rsidR="00DF58FE" w:rsidRPr="007F7634" w:rsidRDefault="00DF58FE" w:rsidP="00FD5234">
            <w:pPr>
              <w:pStyle w:val="odsek"/>
              <w:spacing w:before="0"/>
              <w:ind w:firstLine="0"/>
              <w:rPr>
                <w:sz w:val="20"/>
                <w:szCs w:val="20"/>
              </w:rPr>
            </w:pPr>
          </w:p>
          <w:p w:rsidR="00DF58FE" w:rsidRPr="007F7634" w:rsidRDefault="00DF58FE" w:rsidP="00C570A7">
            <w:pPr>
              <w:pStyle w:val="odsek"/>
              <w:spacing w:before="0"/>
              <w:ind w:firstLine="0"/>
              <w:rPr>
                <w:sz w:val="20"/>
                <w:szCs w:val="20"/>
              </w:rPr>
            </w:pPr>
            <w:r w:rsidRPr="007F7634">
              <w:rPr>
                <w:sz w:val="20"/>
                <w:szCs w:val="20"/>
              </w:rPr>
              <w:t>(3) Orgán dozoru je povinný vykonávať kontrolu bezpečnosti výrobku alebo služby a na tento účel je oprávnený</w:t>
            </w:r>
          </w:p>
          <w:p w:rsidR="00DF58FE" w:rsidRPr="007F7634" w:rsidRDefault="00DF58FE" w:rsidP="00C570A7">
            <w:pPr>
              <w:pStyle w:val="odsek"/>
              <w:spacing w:before="0"/>
              <w:ind w:firstLine="0"/>
              <w:rPr>
                <w:sz w:val="20"/>
                <w:szCs w:val="20"/>
              </w:rPr>
            </w:pPr>
            <w:r w:rsidRPr="007F7634">
              <w:rPr>
                <w:sz w:val="20"/>
                <w:szCs w:val="20"/>
              </w:rPr>
              <w:t>h) vydať záväzné pokyny na odstránenie zistených nedostatkov a vykonanie nevyhnutných opatrení a určiť lehotu na podanie správy o ich splnení,</w:t>
            </w:r>
          </w:p>
          <w:p w:rsidR="00DF58FE" w:rsidRPr="007F7634" w:rsidRDefault="00DF58FE" w:rsidP="00FD5234">
            <w:pPr>
              <w:pStyle w:val="odsek"/>
              <w:spacing w:before="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AC5069">
            <w:pPr>
              <w:rPr>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B713E9">
            <w:pPr>
              <w:autoSpaceDE w:val="0"/>
              <w:autoSpaceDN w:val="0"/>
              <w:spacing w:before="0"/>
              <w:jc w:val="center"/>
              <w:rPr>
                <w:sz w:val="20"/>
                <w:szCs w:val="20"/>
              </w:rPr>
            </w:pPr>
            <w:r w:rsidRPr="007F7634">
              <w:rPr>
                <w:sz w:val="20"/>
                <w:szCs w:val="20"/>
              </w:rPr>
              <w:t>Č:29</w:t>
            </w:r>
          </w:p>
          <w:p w:rsidR="00DF58FE" w:rsidRPr="007F7634" w:rsidRDefault="00DF58FE" w:rsidP="00B713E9">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pStyle w:val="tl10ptPodaokraja"/>
              <w:ind w:right="63"/>
            </w:pPr>
            <w:r w:rsidRPr="007F7634">
              <w:t xml:space="preserve">2. Ak nesúlad uvedený v odseku 1 pretrváva, dotknutý členský štát prijme všetky primerané opatrenia na obmedzenie alebo zakázanie sprístupnenia vybavenia námorných lodí na trhu alebo zabezpečenie jeho spätného prevzatia, prípadne stiahnutia z </w:t>
            </w:r>
            <w:r w:rsidRPr="007F7634">
              <w:lastRenderedPageBreak/>
              <w:t>trhu.</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250/2007 Z. z.</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r w:rsidRPr="007F7634">
              <w:rPr>
                <w:sz w:val="20"/>
                <w:szCs w:val="20"/>
              </w:rPr>
              <w:t>264/1999 Z. z.</w:t>
            </w:r>
          </w:p>
          <w:p w:rsidR="00DF58FE" w:rsidRPr="007F7634" w:rsidRDefault="00DF58FE" w:rsidP="00EE3CDF">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C570A7">
            <w:pPr>
              <w:autoSpaceDE w:val="0"/>
              <w:autoSpaceDN w:val="0"/>
              <w:spacing w:before="0"/>
              <w:jc w:val="center"/>
              <w:rPr>
                <w:sz w:val="20"/>
                <w:szCs w:val="20"/>
              </w:rPr>
            </w:pPr>
            <w:r w:rsidRPr="007F7634">
              <w:rPr>
                <w:sz w:val="20"/>
                <w:szCs w:val="20"/>
              </w:rPr>
              <w:lastRenderedPageBreak/>
              <w:t>§ 20</w:t>
            </w:r>
          </w:p>
          <w:p w:rsidR="00DF58FE" w:rsidRPr="007F7634" w:rsidRDefault="00DF58FE" w:rsidP="00C570A7">
            <w:pPr>
              <w:autoSpaceDE w:val="0"/>
              <w:autoSpaceDN w:val="0"/>
              <w:spacing w:before="0"/>
              <w:jc w:val="center"/>
              <w:rPr>
                <w:sz w:val="20"/>
                <w:szCs w:val="20"/>
              </w:rPr>
            </w:pPr>
            <w:r w:rsidRPr="007F7634">
              <w:rPr>
                <w:sz w:val="20"/>
                <w:szCs w:val="20"/>
              </w:rPr>
              <w:t>O: 3</w:t>
            </w:r>
          </w:p>
          <w:p w:rsidR="00DF58FE" w:rsidRPr="007F7634" w:rsidRDefault="00DF58FE" w:rsidP="00C570A7">
            <w:pPr>
              <w:autoSpaceDE w:val="0"/>
              <w:autoSpaceDN w:val="0"/>
              <w:spacing w:before="0"/>
              <w:jc w:val="center"/>
              <w:rPr>
                <w:sz w:val="20"/>
                <w:szCs w:val="20"/>
              </w:rPr>
            </w:pPr>
            <w:r w:rsidRPr="007F7634">
              <w:rPr>
                <w:sz w:val="20"/>
                <w:szCs w:val="20"/>
              </w:rPr>
              <w:t>P: e) – h)</w:t>
            </w: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p>
          <w:p w:rsidR="00DF58FE" w:rsidRPr="007F7634" w:rsidRDefault="00DF58FE" w:rsidP="00C570A7">
            <w:pPr>
              <w:autoSpaceDE w:val="0"/>
              <w:autoSpaceDN w:val="0"/>
              <w:spacing w:before="0"/>
              <w:jc w:val="center"/>
              <w:rPr>
                <w:sz w:val="20"/>
                <w:szCs w:val="20"/>
              </w:rPr>
            </w:pPr>
            <w:r w:rsidRPr="007F7634">
              <w:rPr>
                <w:sz w:val="20"/>
                <w:szCs w:val="20"/>
              </w:rPr>
              <w:t>§ 31</w:t>
            </w:r>
          </w:p>
          <w:p w:rsidR="00DF58FE" w:rsidRPr="007F7634" w:rsidRDefault="00DF58FE" w:rsidP="00C570A7">
            <w:pPr>
              <w:autoSpaceDE w:val="0"/>
              <w:autoSpaceDN w:val="0"/>
              <w:spacing w:before="0"/>
              <w:jc w:val="center"/>
              <w:rPr>
                <w:sz w:val="20"/>
                <w:szCs w:val="20"/>
              </w:rPr>
            </w:pPr>
            <w:r w:rsidRPr="007F7634">
              <w:rPr>
                <w:sz w:val="20"/>
                <w:szCs w:val="20"/>
              </w:rPr>
              <w:t>O: 1</w:t>
            </w:r>
          </w:p>
          <w:p w:rsidR="00DF58FE" w:rsidRPr="007F7634" w:rsidRDefault="00DF58FE" w:rsidP="00C570A7">
            <w:pPr>
              <w:autoSpaceDE w:val="0"/>
              <w:autoSpaceDN w:val="0"/>
              <w:spacing w:before="0"/>
              <w:jc w:val="center"/>
              <w:rPr>
                <w:sz w:val="20"/>
                <w:szCs w:val="20"/>
              </w:rPr>
            </w:pPr>
            <w:r w:rsidRPr="007F7634">
              <w:rPr>
                <w:sz w:val="20"/>
                <w:szCs w:val="20"/>
              </w:rPr>
              <w:t>P: a) a b)</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C570A7">
            <w:pPr>
              <w:pStyle w:val="tl10ptPodaokraja"/>
              <w:ind w:right="63"/>
            </w:pPr>
            <w:r w:rsidRPr="007F7634">
              <w:lastRenderedPageBreak/>
              <w:t>(3) Orgán dozoru je povinný vykonávať kontrolu bezpečnosti výrobku alebo služby a na tento účel je oprávnený</w:t>
            </w:r>
          </w:p>
          <w:p w:rsidR="00DF58FE" w:rsidRPr="007F7634" w:rsidRDefault="00DF58FE" w:rsidP="00C570A7">
            <w:pPr>
              <w:pStyle w:val="tl10ptPodaokraja"/>
              <w:ind w:right="63"/>
            </w:pPr>
            <w:r w:rsidRPr="007F7634">
              <w:t xml:space="preserve">e) dočasne zakázať uvedenie výrobku, série výrobkov alebo služby na trh, ich prezentáciu, ponuku alebo predaj, ak je dôvodné podozrenie, že výrobok alebo služba nie sú bezpečné, po dobu potrebnú na </w:t>
            </w:r>
            <w:r w:rsidRPr="007F7634">
              <w:lastRenderedPageBreak/>
              <w:t>vykonanie skúšok alebo preverenie podozrenia,</w:t>
            </w:r>
          </w:p>
          <w:p w:rsidR="00DF58FE" w:rsidRPr="007F7634" w:rsidRDefault="00DF58FE" w:rsidP="00C570A7">
            <w:pPr>
              <w:pStyle w:val="tl10ptPodaokraja"/>
              <w:ind w:right="63"/>
            </w:pPr>
            <w:r w:rsidRPr="007F7634">
              <w:t>f) zakázať uvedenie výrobku, série výrobkov alebo služby na trh, ich prezentáciu, ponuku alebo predaj, ak bolo preukázané, že nie sú bezpečné, a zaviesť sprievodné opatrenia zabezpečujúce dodržiavanie tohto zákazu,</w:t>
            </w:r>
          </w:p>
          <w:p w:rsidR="00DF58FE" w:rsidRPr="007F7634" w:rsidRDefault="00DF58FE" w:rsidP="00C570A7">
            <w:pPr>
              <w:pStyle w:val="tl10ptPodaokraja"/>
              <w:ind w:right="63"/>
            </w:pPr>
            <w:r w:rsidRPr="007F7634">
              <w:t>g) nariadiť alebo organizovať okamžité stiahnutie výrobku, série výrobku alebo služby z trhu25a) alebo stiahnutie z predaja25b), ak je preukázané, že nie sú bezpečné a sú uvedené na trh; ak je to potrebné, nariadiť aj ich zničenie,</w:t>
            </w:r>
          </w:p>
          <w:p w:rsidR="00DF58FE" w:rsidRPr="007F7634" w:rsidRDefault="00DF58FE" w:rsidP="00C570A7">
            <w:pPr>
              <w:pStyle w:val="tl10ptPodaokraja"/>
              <w:ind w:right="63"/>
            </w:pPr>
            <w:r w:rsidRPr="007F7634">
              <w:t>h) vydať záväzné pokyny na odstránenie zistených nedostatkov a vykonanie nevyhnutných opatrení a určiť lehotu na podanie správy o ich splnení,</w:t>
            </w:r>
          </w:p>
          <w:p w:rsidR="00DF58FE" w:rsidRPr="007F7634" w:rsidRDefault="00DF58FE" w:rsidP="00C570A7">
            <w:pPr>
              <w:pStyle w:val="tl10ptPodaokraja"/>
              <w:ind w:right="63"/>
            </w:pPr>
          </w:p>
          <w:p w:rsidR="00DF58FE" w:rsidRPr="007F7634" w:rsidRDefault="00DF58FE" w:rsidP="00C570A7">
            <w:pPr>
              <w:pStyle w:val="tl10ptPodaokraja"/>
              <w:ind w:right="63"/>
            </w:pPr>
            <w:r w:rsidRPr="007F7634">
              <w:t>(1) Orgán dohľadu môže uložiť podnikateľovi</w:t>
            </w:r>
          </w:p>
          <w:p w:rsidR="00DF58FE" w:rsidRPr="007F7634" w:rsidRDefault="00DF58FE" w:rsidP="00C570A7">
            <w:pPr>
              <w:pStyle w:val="tl10ptPodaokraja"/>
              <w:ind w:right="63"/>
            </w:pPr>
            <w:r w:rsidRPr="007F7634">
              <w:t>a) pozastavenie uvádzania určených výrobkov na trh na určitý čas v prípade dôvodného podozrenia z nebezpečenstva ohrozenia oprávnených záujmov,</w:t>
            </w:r>
          </w:p>
          <w:p w:rsidR="00DF58FE" w:rsidRPr="007F7634" w:rsidRDefault="00DF58FE" w:rsidP="00C570A7">
            <w:pPr>
              <w:pStyle w:val="tl10ptPodaokraja"/>
              <w:ind w:right="63"/>
            </w:pPr>
            <w:r w:rsidRPr="007F7634">
              <w:t>b) zákaz uvádzať určené výrobky na trh alebo vydá rozhodnutie o ich stiahnutí z trhu alebo z používania, ak preukázateľne ohrozujú oprávnený záujem,</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8A1F9D">
            <w:pPr>
              <w:rPr>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43216F">
            <w:pPr>
              <w:autoSpaceDE w:val="0"/>
              <w:autoSpaceDN w:val="0"/>
              <w:spacing w:before="0"/>
              <w:jc w:val="center"/>
              <w:rPr>
                <w:sz w:val="20"/>
                <w:szCs w:val="20"/>
              </w:rPr>
            </w:pPr>
            <w:r w:rsidRPr="007F7634">
              <w:rPr>
                <w:sz w:val="20"/>
                <w:szCs w:val="20"/>
              </w:rPr>
              <w:lastRenderedPageBreak/>
              <w:t>Č:30</w:t>
            </w:r>
          </w:p>
          <w:p w:rsidR="00DF58FE" w:rsidRPr="007F7634" w:rsidRDefault="00DF58FE" w:rsidP="0043216F">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pStyle w:val="tl10ptPodaokraja"/>
              <w:ind w:right="63"/>
            </w:pPr>
            <w:r w:rsidRPr="007F7634">
              <w:t>1. Za mimoriadnych okolností v prípade technickej inovácie môže správny orgán vlajkového štátu povoliť, aby bolo vybavenie námorných lodí, ktoré nespĺňa požiadavky postupu posudzovania zhody, umiestnené na palube lode EÚ, ak sa k spokojnosti správneho orgánu vlajkového štátu skúškou alebo inak preukáže, že také vybavenie spĺňa ciele tejto smernice.</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1D5E6A">
            <w:pPr>
              <w:autoSpaceDE w:val="0"/>
              <w:autoSpaceDN w:val="0"/>
              <w:spacing w:before="0"/>
              <w:jc w:val="center"/>
              <w:rPr>
                <w:sz w:val="20"/>
                <w:szCs w:val="20"/>
              </w:rPr>
            </w:pPr>
            <w:r w:rsidRPr="007F7634">
              <w:rPr>
                <w:sz w:val="20"/>
                <w:szCs w:val="20"/>
              </w:rPr>
              <w:t>§ 16</w:t>
            </w:r>
          </w:p>
          <w:p w:rsidR="00DF58FE" w:rsidRPr="007F7634" w:rsidRDefault="00DF58FE" w:rsidP="001D5E6A">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C570A7">
            <w:pPr>
              <w:pStyle w:val="tl10ptPodaokraja"/>
              <w:ind w:right="63"/>
            </w:pPr>
            <w:r w:rsidRPr="007F7634">
              <w:t xml:space="preserve">Výnimky </w:t>
            </w:r>
          </w:p>
          <w:p w:rsidR="00DF58FE" w:rsidRPr="007F7634" w:rsidRDefault="00DF58FE" w:rsidP="00C570A7">
            <w:pPr>
              <w:pStyle w:val="tl10ptPodaokraja"/>
              <w:ind w:right="63"/>
            </w:pPr>
            <w:r w:rsidRPr="007F7634">
              <w:t>§ 16</w:t>
            </w:r>
          </w:p>
          <w:p w:rsidR="00DF58FE" w:rsidRPr="007F7634" w:rsidRDefault="00DF58FE" w:rsidP="00C570A7">
            <w:pPr>
              <w:pStyle w:val="tl10ptPodaokraja"/>
              <w:autoSpaceDE/>
              <w:autoSpaceDN/>
              <w:ind w:right="63"/>
            </w:pPr>
            <w:r w:rsidRPr="007F7634">
              <w:t>(1)</w:t>
            </w:r>
            <w:r w:rsidRPr="007F7634">
              <w:tab/>
            </w:r>
            <w:r w:rsidR="00E3028C" w:rsidRPr="007F7634">
              <w:t>Klasifikačná spoločnosť môže povoliť umiestniť na palubu lode únie vybavenie námornej lode, ktoré je výsledkom technických inovácií a ktoré nespĺňa požiadavky postupu posudzovania zhody, ak sa preukáže, že takéto vybavenie námornej lode je rovnako účinné ako vybavenie námornej lode, ktoré spĺňa požiadavky tohto nariadenia vlády.</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43216F">
            <w:pPr>
              <w:autoSpaceDE w:val="0"/>
              <w:autoSpaceDN w:val="0"/>
              <w:spacing w:before="0"/>
              <w:jc w:val="center"/>
              <w:rPr>
                <w:sz w:val="20"/>
                <w:szCs w:val="20"/>
              </w:rPr>
            </w:pPr>
            <w:r w:rsidRPr="007F7634">
              <w:rPr>
                <w:sz w:val="20"/>
                <w:szCs w:val="20"/>
              </w:rPr>
              <w:t>Č:30</w:t>
            </w:r>
          </w:p>
          <w:p w:rsidR="00DF58FE" w:rsidRPr="007F7634" w:rsidRDefault="00DF58FE" w:rsidP="0043216F">
            <w:pPr>
              <w:autoSpaceDE w:val="0"/>
              <w:autoSpaceDN w:val="0"/>
              <w:spacing w:before="0"/>
              <w:jc w:val="center"/>
              <w:rPr>
                <w:sz w:val="20"/>
                <w:szCs w:val="20"/>
              </w:rPr>
            </w:pPr>
            <w:r w:rsidRPr="007F7634">
              <w:rPr>
                <w:sz w:val="20"/>
                <w:szCs w:val="20"/>
              </w:rPr>
              <w:t>O:2</w:t>
            </w:r>
          </w:p>
          <w:p w:rsidR="00DF58FE" w:rsidRPr="007F7634" w:rsidRDefault="00DF58FE" w:rsidP="0043216F">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8A1F9D">
            <w:pPr>
              <w:pStyle w:val="tl10ptPodaokraja"/>
              <w:autoSpaceDE/>
              <w:autoSpaceDN/>
              <w:ind w:right="63"/>
            </w:pPr>
            <w:r w:rsidRPr="007F7634">
              <w:t>2. Takéto skúšobné postupy nerobia žiadne rozdiely medzi vybavením námorných lodí vyrábaným vo vlajkovom členskom štáte a vybavením námorných lodí vyrábaným v iných štátoch.</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C2237C">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C570A7">
            <w:pPr>
              <w:autoSpaceDE w:val="0"/>
              <w:autoSpaceDN w:val="0"/>
              <w:spacing w:before="0"/>
              <w:jc w:val="center"/>
              <w:rPr>
                <w:sz w:val="20"/>
                <w:szCs w:val="20"/>
              </w:rPr>
            </w:pPr>
            <w:r w:rsidRPr="007F7634">
              <w:rPr>
                <w:sz w:val="20"/>
                <w:szCs w:val="20"/>
              </w:rPr>
              <w:t>§ 16</w:t>
            </w:r>
          </w:p>
          <w:p w:rsidR="00DF58FE" w:rsidRPr="007F7634" w:rsidRDefault="00DF58FE" w:rsidP="00C570A7">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89122B">
            <w:pPr>
              <w:pStyle w:val="tl10ptPodaokraja"/>
              <w:autoSpaceDE/>
              <w:autoSpaceDN/>
              <w:ind w:right="63"/>
            </w:pPr>
            <w:r w:rsidRPr="007F7634">
              <w:t>(2)</w:t>
            </w:r>
            <w:r w:rsidRPr="007F7634">
              <w:tab/>
            </w:r>
            <w:r w:rsidR="00FA1538" w:rsidRPr="007F7634">
              <w:t>Klasifikačná spoločnosť nesmie robiť rozdiely pri posudzovaní zhody vybavenia námornej lode podľa odseku 1 medzi vybavením námornej lode vyrobeným v Slovenskej republike alebo vybavením námornej lode vyrobeným v inom štáte.</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43216F">
            <w:pPr>
              <w:autoSpaceDE w:val="0"/>
              <w:autoSpaceDN w:val="0"/>
              <w:spacing w:before="0"/>
              <w:jc w:val="center"/>
              <w:rPr>
                <w:sz w:val="20"/>
                <w:szCs w:val="20"/>
              </w:rPr>
            </w:pPr>
            <w:r w:rsidRPr="007F7634">
              <w:rPr>
                <w:sz w:val="20"/>
                <w:szCs w:val="20"/>
              </w:rPr>
              <w:lastRenderedPageBreak/>
              <w:t>Č:30</w:t>
            </w:r>
          </w:p>
          <w:p w:rsidR="00DF58FE" w:rsidRPr="007F7634" w:rsidRDefault="00DF58FE" w:rsidP="0043216F">
            <w:pPr>
              <w:autoSpaceDE w:val="0"/>
              <w:autoSpaceDN w:val="0"/>
              <w:spacing w:before="0"/>
              <w:jc w:val="center"/>
              <w:rPr>
                <w:sz w:val="20"/>
                <w:szCs w:val="20"/>
              </w:rPr>
            </w:pPr>
            <w:r w:rsidRPr="007F7634">
              <w:rPr>
                <w:sz w:val="20"/>
                <w:szCs w:val="20"/>
              </w:rPr>
              <w:t>O:3</w:t>
            </w:r>
          </w:p>
          <w:p w:rsidR="00DF58FE" w:rsidRPr="007F7634" w:rsidRDefault="00DF58FE" w:rsidP="0043216F">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pStyle w:val="tl10ptPodaokraja"/>
              <w:ind w:right="63"/>
            </w:pPr>
            <w:r w:rsidRPr="007F7634">
              <w:t>3. Pre vybavenie námorných lodí, ktoré je upravené týmto článkom, vydá vlajkový členský štát osvedčenie, ktoré sa vždy nachádza pri vybavení a ktoré povoľuje vlajkovému členskému štátu umiestniť vybavenie na palubu lode, a ukladá akékoľvek obmedzenia alebo stanovuje akékoľvek opatrenia týkajúce sa používania vybavenia.</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10763F">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10763F">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C570A7">
            <w:pPr>
              <w:autoSpaceDE w:val="0"/>
              <w:autoSpaceDN w:val="0"/>
              <w:spacing w:before="0"/>
              <w:jc w:val="center"/>
              <w:rPr>
                <w:sz w:val="20"/>
                <w:szCs w:val="20"/>
              </w:rPr>
            </w:pPr>
            <w:r w:rsidRPr="007F7634">
              <w:rPr>
                <w:sz w:val="20"/>
                <w:szCs w:val="20"/>
              </w:rPr>
              <w:t>§ 16</w:t>
            </w:r>
          </w:p>
          <w:p w:rsidR="00DF58FE" w:rsidRPr="007F7634" w:rsidRDefault="00DF58FE" w:rsidP="00C570A7">
            <w:pPr>
              <w:autoSpaceDE w:val="0"/>
              <w:autoSpaceDN w:val="0"/>
              <w:spacing w:before="0"/>
              <w:jc w:val="center"/>
              <w:rPr>
                <w:sz w:val="20"/>
                <w:szCs w:val="20"/>
              </w:rPr>
            </w:pPr>
            <w:r w:rsidRPr="007F7634">
              <w:rPr>
                <w:sz w:val="20"/>
                <w:szCs w:val="20"/>
              </w:rPr>
              <w:t>O: 3</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2263B1">
            <w:pPr>
              <w:pStyle w:val="tl10ptPodaokraja"/>
              <w:autoSpaceDE/>
              <w:autoSpaceDN/>
              <w:ind w:right="63"/>
            </w:pPr>
            <w:r w:rsidRPr="007F7634">
              <w:t>(3)</w:t>
            </w:r>
            <w:r w:rsidRPr="007F7634">
              <w:tab/>
            </w:r>
            <w:r w:rsidR="00FA1538" w:rsidRPr="007F7634">
              <w:t>Na vybavenie námornej lode podľa odseku 1, vydá klasifikačná spoločnosť osvedčenie, ktoré je súčasťou sprievodnej dokumentácie vybavenia námornej lode a ktoré umožňuje umiestniť vybavenie námornej lode na palubu a možno v ňom uložiť obmedzenie alebo určiť opatrenie týkajúce sa používania vybavenia námornej lode.</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C3322">
            <w:pPr>
              <w:autoSpaceDE w:val="0"/>
              <w:autoSpaceDN w:val="0"/>
              <w:spacing w:before="0"/>
              <w:jc w:val="center"/>
              <w:rPr>
                <w:sz w:val="20"/>
                <w:szCs w:val="20"/>
              </w:rPr>
            </w:pPr>
            <w:r w:rsidRPr="007F7634">
              <w:rPr>
                <w:sz w:val="20"/>
                <w:szCs w:val="20"/>
              </w:rPr>
              <w:t>Č:30</w:t>
            </w:r>
          </w:p>
          <w:p w:rsidR="00DF58FE" w:rsidRPr="007F7634" w:rsidRDefault="00DF58FE" w:rsidP="00EE3CDF">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C312E6">
            <w:pPr>
              <w:pStyle w:val="tl10ptPodaokraja"/>
              <w:ind w:right="63"/>
            </w:pPr>
            <w:r w:rsidRPr="007F7634">
              <w:t>4. Keď členský štát povolí, aby bolo vybavenie námorných lodí spadajúce pod tento článok umiestnené na palube lode EÚ, ihneď oznámi podrobnosti spolu so správami o všetkých príslušných skúškach, hodnoteniach a postupoch posudzovania zhody Komisii a ostatným členským štátom.</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0C3854"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846A09">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846A09">
            <w:pPr>
              <w:autoSpaceDE w:val="0"/>
              <w:autoSpaceDN w:val="0"/>
              <w:spacing w:before="0"/>
              <w:jc w:val="center"/>
              <w:rPr>
                <w:sz w:val="20"/>
                <w:szCs w:val="20"/>
              </w:rPr>
            </w:pPr>
            <w:r w:rsidRPr="007F7634">
              <w:rPr>
                <w:sz w:val="20"/>
                <w:szCs w:val="20"/>
              </w:rPr>
              <w:t>§ 1</w:t>
            </w:r>
            <w:r w:rsidR="001C31F5" w:rsidRPr="007F7634">
              <w:rPr>
                <w:sz w:val="20"/>
                <w:szCs w:val="20"/>
              </w:rPr>
              <w:t>6</w:t>
            </w:r>
          </w:p>
          <w:p w:rsidR="00DF58FE" w:rsidRPr="007F7634" w:rsidRDefault="00DF58FE" w:rsidP="001C31F5">
            <w:pPr>
              <w:autoSpaceDE w:val="0"/>
              <w:autoSpaceDN w:val="0"/>
              <w:spacing w:before="0"/>
              <w:jc w:val="center"/>
              <w:rPr>
                <w:sz w:val="20"/>
                <w:szCs w:val="20"/>
              </w:rPr>
            </w:pPr>
            <w:r w:rsidRPr="007F7634">
              <w:rPr>
                <w:sz w:val="20"/>
                <w:szCs w:val="20"/>
              </w:rPr>
              <w:t xml:space="preserve">O: </w:t>
            </w:r>
            <w:r w:rsidR="001C31F5" w:rsidRPr="007F7634">
              <w:rPr>
                <w:sz w:val="20"/>
                <w:szCs w:val="20"/>
              </w:rPr>
              <w:t>4</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1C31F5" w:rsidP="001C31F5">
            <w:pPr>
              <w:pStyle w:val="tl10ptPodaokraja"/>
              <w:autoSpaceDE/>
              <w:autoSpaceDN/>
              <w:ind w:right="63"/>
            </w:pPr>
            <w:r w:rsidRPr="007F7634">
              <w:t xml:space="preserve">(4) </w:t>
            </w:r>
            <w:r w:rsidR="00FA1538" w:rsidRPr="007F7634">
              <w:t>Ak klasifikačná spoločnosť povolí umiestnenie vybavenie námornej lode podľa odseku 1 na palube lode únie, ihneď oznámi Európskej komisii a členským štátom podrobnosti o umiestnení vybavenia námornej lode spolu so správami o výsledkoch všetkých skúšok, hodnotení a postupoch posudzovania zhody.</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C3322">
            <w:pPr>
              <w:autoSpaceDE w:val="0"/>
              <w:autoSpaceDN w:val="0"/>
              <w:spacing w:before="0"/>
              <w:jc w:val="center"/>
              <w:rPr>
                <w:sz w:val="20"/>
                <w:szCs w:val="20"/>
              </w:rPr>
            </w:pPr>
            <w:r w:rsidRPr="007F7634">
              <w:rPr>
                <w:sz w:val="20"/>
                <w:szCs w:val="20"/>
              </w:rPr>
              <w:t>Č:30</w:t>
            </w:r>
          </w:p>
          <w:p w:rsidR="00DF58FE" w:rsidRPr="007F7634" w:rsidRDefault="00DF58FE" w:rsidP="001C3322">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pStyle w:val="tl10ptPodaokraja"/>
              <w:autoSpaceDE/>
              <w:autoSpaceDN/>
              <w:ind w:right="63"/>
            </w:pPr>
            <w:r w:rsidRPr="007F7634">
              <w:t>5. Ak je Komisia toho názoru, že podmienky stanovené v odseku 1 nie sú splnené, môže do 12 mesiacov od doručenia oznámenia uvedeného v odseku 4 požiadať dotyčný členský štát, aby v určenej lehote stiahol poskytnuté povolenie. Komisia na tento účel koná pomocou vykonávacích aktov. Tieto vykonávacie akty sa prijmú v súlade s postupom preskúmania uvedeným v článku 38 ods. 2.</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846A09">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846A0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D11A6E">
            <w:pPr>
              <w:pStyle w:val="Odsekzoznamu"/>
              <w:spacing w:after="0"/>
              <w:ind w:left="0"/>
              <w:jc w:val="both"/>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130C3F">
            <w:pPr>
              <w:pStyle w:val="Nadpis1"/>
              <w:jc w:val="left"/>
              <w:rPr>
                <w:b w:val="0"/>
                <w:bCs w:val="0"/>
                <w:sz w:val="20"/>
                <w:szCs w:val="20"/>
              </w:rPr>
            </w:pPr>
            <w:r w:rsidRPr="007F7634">
              <w:rPr>
                <w:b w:val="0"/>
                <w:bCs w:val="0"/>
                <w:sz w:val="20"/>
                <w:szCs w:val="20"/>
              </w:rPr>
              <w:t>Ustanovenie upravuje postup Komisie.</w:t>
            </w:r>
          </w:p>
          <w:p w:rsidR="00DF58FE" w:rsidRPr="007F7634" w:rsidRDefault="00DF58FE" w:rsidP="001D5E6A">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C3322">
            <w:pPr>
              <w:autoSpaceDE w:val="0"/>
              <w:autoSpaceDN w:val="0"/>
              <w:spacing w:before="0"/>
              <w:jc w:val="center"/>
              <w:rPr>
                <w:sz w:val="20"/>
                <w:szCs w:val="20"/>
              </w:rPr>
            </w:pPr>
            <w:r w:rsidRPr="007F7634">
              <w:rPr>
                <w:sz w:val="20"/>
                <w:szCs w:val="20"/>
              </w:rPr>
              <w:t>Č:30</w:t>
            </w:r>
          </w:p>
          <w:p w:rsidR="00DF58FE" w:rsidRPr="007F7634" w:rsidRDefault="00DF58FE" w:rsidP="001C3322">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C312E6">
            <w:pPr>
              <w:pStyle w:val="tl10ptPodaokraja"/>
              <w:ind w:right="63"/>
            </w:pPr>
            <w:r w:rsidRPr="007F7634">
              <w:t>6. Keď sa loď s vybavením na palube, na ktoré sa vzťahuje odsek 1, odovzdá inému členskému štátu, môže prijímajúci vlajkový členský štát prijať nevyhnutné opatrenia, ktoré môžu zahŕňať skúšky a praktické ukážky, aby zabezpečil, že vybavenie je aspoň rovnako účinné ako vybavenie, ktoré spĺňa požiadavky postupu posudzovania zhody.</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846A09">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846A09">
            <w:pPr>
              <w:autoSpaceDE w:val="0"/>
              <w:autoSpaceDN w:val="0"/>
              <w:spacing w:before="0"/>
              <w:jc w:val="center"/>
              <w:rPr>
                <w:sz w:val="20"/>
                <w:szCs w:val="20"/>
              </w:rPr>
            </w:pPr>
            <w:r w:rsidRPr="007F7634">
              <w:rPr>
                <w:sz w:val="20"/>
                <w:szCs w:val="20"/>
              </w:rPr>
              <w:t>§ 16</w:t>
            </w:r>
          </w:p>
          <w:p w:rsidR="00DF58FE" w:rsidRPr="007F7634" w:rsidRDefault="00DF58FE" w:rsidP="00846A09">
            <w:pPr>
              <w:autoSpaceDE w:val="0"/>
              <w:autoSpaceDN w:val="0"/>
              <w:spacing w:before="0"/>
              <w:jc w:val="center"/>
              <w:rPr>
                <w:sz w:val="20"/>
                <w:szCs w:val="20"/>
              </w:rPr>
            </w:pPr>
            <w:r w:rsidRPr="007F7634">
              <w:rPr>
                <w:sz w:val="20"/>
                <w:szCs w:val="20"/>
              </w:rPr>
              <w:t>O: 5</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10763F">
            <w:pPr>
              <w:pStyle w:val="tl10ptPodaokraja"/>
              <w:ind w:right="63"/>
            </w:pPr>
            <w:r w:rsidRPr="007F7634">
              <w:t>(5)</w:t>
            </w:r>
            <w:r w:rsidRPr="007F7634">
              <w:tab/>
            </w:r>
            <w:r w:rsidR="001409DC" w:rsidRPr="007F7634">
              <w:t>Ak je vybavenie námornej lode na palube námornej lode podľa odseku 1 odovzdané Slovenskej republike z iného štátu, môže klasifikačná spoločnosť vykonať nevyhnutné opatrenia, ktoré zahŕňajú skúšky a praktické ukážky, aby sa preukázalo, či vybavenie námornej lode je rovnako účinné ako vybavenie námornej lode, ktoré spĺňa požiadavky postupu posudzovania zhody.</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C3322">
            <w:pPr>
              <w:autoSpaceDE w:val="0"/>
              <w:autoSpaceDN w:val="0"/>
              <w:spacing w:before="0"/>
              <w:jc w:val="center"/>
              <w:rPr>
                <w:sz w:val="20"/>
                <w:szCs w:val="20"/>
              </w:rPr>
            </w:pPr>
            <w:r w:rsidRPr="007F7634">
              <w:rPr>
                <w:sz w:val="20"/>
                <w:szCs w:val="20"/>
              </w:rPr>
              <w:lastRenderedPageBreak/>
              <w:t>Č:31</w:t>
            </w:r>
          </w:p>
          <w:p w:rsidR="00DF58FE" w:rsidRPr="007F7634" w:rsidRDefault="00DF58FE" w:rsidP="001C332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pStyle w:val="tl10ptPodaokraja"/>
              <w:ind w:right="63"/>
            </w:pPr>
            <w:r w:rsidRPr="007F7634">
              <w:t>Správny orgán vlajkového štátu môže povoliť, aby bolo vybavenie námorných lodí, ktoré nespĺňa požiadavky postupu posudzovania zhody alebo na ktoré sa nevzťahuje článok 30, umiestnené na palube lode EÚ z dôvodov skúšania alebo hodnotenia, len ak sú spolu splnené všetky tieto podmienky:</w:t>
            </w:r>
          </w:p>
          <w:p w:rsidR="00DF58FE" w:rsidRPr="007F7634" w:rsidRDefault="00DF58FE" w:rsidP="00B92612">
            <w:pPr>
              <w:pStyle w:val="tl10ptPodaokraja"/>
              <w:ind w:right="63"/>
            </w:pPr>
            <w:r w:rsidRPr="007F7634">
              <w:t>a) pre vybavenie námorných lodí vydá vlajkový členský štát osvedčenie, ktoré sa vždy nachádza pri vybavení a v ktorom sa povoľuje uvedenému vlajkovému členskému štátu umiestniť vybavenie na palubu lode EÚ, ukladajú sa všetky potrebné obmedzenia a stanovujú akékoľvek iné vhodné opatrenia týkajúce sa používania predmetného vybavenia;</w:t>
            </w:r>
          </w:p>
          <w:p w:rsidR="00DF58FE" w:rsidRPr="007F7634" w:rsidRDefault="00DF58FE" w:rsidP="00B92612">
            <w:pPr>
              <w:pStyle w:val="tl10ptPodaokraja"/>
              <w:ind w:right="63"/>
            </w:pPr>
            <w:r w:rsidRPr="007F7634">
              <w:t>b) povolenie je obmedzené na obdobie, ktoré vlajkový štát považuje za potrebné na vykonanie skúšania, ktoré by malo byť čo najkratšie;</w:t>
            </w:r>
          </w:p>
          <w:p w:rsidR="00DF58FE" w:rsidRPr="007F7634" w:rsidRDefault="00DF58FE" w:rsidP="00B92612">
            <w:pPr>
              <w:pStyle w:val="tl10ptPodaokraja"/>
              <w:ind w:right="63"/>
            </w:pPr>
            <w:r w:rsidRPr="007F7634">
              <w:t>c) takéto vybavenie námorných lodí sa nevyužíva namiesto vybavenia, ktoré spĺňa požiadavky tejto smernice a nenahrádza takéto vybavenie, ktoré sa ponechá na palube lode EÚ v prevádzkyschopnom stave a je pripravené na okamžité použitie.</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23324B">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D11A6E">
            <w:pPr>
              <w:autoSpaceDE w:val="0"/>
              <w:autoSpaceDN w:val="0"/>
              <w:spacing w:before="0"/>
              <w:jc w:val="center"/>
              <w:rPr>
                <w:sz w:val="20"/>
                <w:szCs w:val="20"/>
              </w:rPr>
            </w:pPr>
            <w:r w:rsidRPr="007F7634">
              <w:rPr>
                <w:sz w:val="20"/>
                <w:szCs w:val="20"/>
              </w:rPr>
              <w:t>§ 17</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940303">
            <w:pPr>
              <w:pStyle w:val="tl10ptPodaokraja"/>
              <w:ind w:right="63"/>
            </w:pPr>
            <w:r w:rsidRPr="007F7634">
              <w:t>§ 17</w:t>
            </w:r>
          </w:p>
          <w:p w:rsidR="00E3028C" w:rsidRPr="007F7634" w:rsidRDefault="00E3028C" w:rsidP="001409DC">
            <w:pPr>
              <w:pStyle w:val="tl10ptPodaokraja"/>
              <w:ind w:right="63"/>
            </w:pPr>
            <w:r w:rsidRPr="007F7634">
              <w:t>Klasifikačná spoločnosť môže povoliť umiestniť vybavenie námornej lode, ktoré nespĺňa požiadavky postupu posudzovania zhody alebo na ktoré sa nevzťahuje § 16 na palube lode únie, len na účely skúšania vybavenia námornej lode alebo hodnotenia vybavenia námornej lode, ak vybavenie námornej lode</w:t>
            </w:r>
          </w:p>
          <w:p w:rsidR="00E3028C" w:rsidRPr="007F7634" w:rsidRDefault="00E3028C" w:rsidP="001409DC">
            <w:pPr>
              <w:pStyle w:val="tl10ptPodaokraja"/>
              <w:ind w:right="63"/>
            </w:pPr>
          </w:p>
          <w:p w:rsidR="001409DC" w:rsidRPr="007F7634" w:rsidRDefault="001409DC" w:rsidP="001409DC">
            <w:pPr>
              <w:pStyle w:val="tl10ptPodaokraja"/>
              <w:ind w:right="63"/>
            </w:pPr>
            <w:r w:rsidRPr="007F7634">
              <w:t>a) má osvedčenie vydané klasifikačnou spoločnosťou, ktoré je súčasťou sprievodnej dokumentácie vybavenia námornej lode a ktoré povoľuje štátu, pod ktorého vlajkou námorná loď pláva, umiestniť toto vybavenie námornej lode na palubu lode únie a ukladá obmedzenia alebo určuje opatrenia týkajúce sa používania vybavenia námornej lode,</w:t>
            </w:r>
          </w:p>
          <w:p w:rsidR="001409DC" w:rsidRPr="007F7634" w:rsidRDefault="001409DC" w:rsidP="001409DC">
            <w:pPr>
              <w:pStyle w:val="tl10ptPodaokraja"/>
              <w:ind w:right="63"/>
            </w:pPr>
            <w:r w:rsidRPr="007F7634">
              <w:t>b)</w:t>
            </w:r>
            <w:r w:rsidR="00E3028C" w:rsidRPr="007F7634">
              <w:t xml:space="preserve"> má</w:t>
            </w:r>
            <w:r w:rsidRPr="007F7634">
              <w:t xml:space="preserve"> osvedčenie je vydané na časové obdobie, ktoré je nevyhnutne potrebné na vykonanie skúšania,</w:t>
            </w:r>
          </w:p>
          <w:p w:rsidR="00DF58FE" w:rsidRPr="007F7634" w:rsidRDefault="001409DC" w:rsidP="001409DC">
            <w:pPr>
              <w:pStyle w:val="tl10ptPodaokraja"/>
              <w:ind w:right="63"/>
            </w:pPr>
            <w:r w:rsidRPr="007F7634">
              <w:t>c) sa nepoužíva namiesto vybavenia námornej lode, ktoré spĺňa požiadavky podľa tohto nariadenia vlády a nenahrádza vybavenie námornej lode, ktoré sa ponechá na palube lode únie v prevádzkyschopnom stave a je pripravené na okamžité použitie.</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C3322">
            <w:pPr>
              <w:autoSpaceDE w:val="0"/>
              <w:autoSpaceDN w:val="0"/>
              <w:spacing w:before="0"/>
              <w:jc w:val="center"/>
              <w:rPr>
                <w:sz w:val="20"/>
                <w:szCs w:val="20"/>
              </w:rPr>
            </w:pPr>
            <w:r w:rsidRPr="007F7634">
              <w:rPr>
                <w:sz w:val="20"/>
                <w:szCs w:val="20"/>
              </w:rPr>
              <w:t>Č:32</w:t>
            </w:r>
          </w:p>
          <w:p w:rsidR="00DF58FE" w:rsidRPr="007F7634" w:rsidRDefault="00DF58FE" w:rsidP="001C3322">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pStyle w:val="tl10ptPodaokraja"/>
              <w:autoSpaceDE/>
              <w:autoSpaceDN/>
              <w:ind w:right="63"/>
            </w:pPr>
            <w:r w:rsidRPr="007F7634">
              <w:t xml:space="preserve">1. Za mimoriadnych okolností, ktoré sa správnemu orgánu vlajkového štátu riadne zdôvodnia, ak sa vybavenie námorných lodí musí vymeniť v prístave mimo Únie, keď z hľadiska primeraného času, oneskorenia a nákladov nie je možné umiestniť na palubu vybavenie označené značkou zhody, môže sa na palubu umiestniť iné vybavenie námorných lodí, na ktoré sa vzťahujú </w:t>
            </w:r>
            <w:r w:rsidRPr="007F7634">
              <w:lastRenderedPageBreak/>
              <w:t>odseky 2 až 4.</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940303">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B5120C">
            <w:pPr>
              <w:autoSpaceDE w:val="0"/>
              <w:autoSpaceDN w:val="0"/>
              <w:spacing w:before="0"/>
              <w:jc w:val="center"/>
              <w:rPr>
                <w:sz w:val="20"/>
                <w:szCs w:val="20"/>
              </w:rPr>
            </w:pPr>
            <w:r w:rsidRPr="007F7634">
              <w:rPr>
                <w:sz w:val="20"/>
                <w:szCs w:val="20"/>
              </w:rPr>
              <w:t>§ 18</w:t>
            </w:r>
          </w:p>
          <w:p w:rsidR="00DF58FE" w:rsidRPr="007F7634" w:rsidRDefault="00DF58FE" w:rsidP="00B5120C">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757334">
            <w:pPr>
              <w:pStyle w:val="tl10ptPodaokraja"/>
              <w:ind w:right="63"/>
            </w:pPr>
            <w:r w:rsidRPr="007F7634">
              <w:t>(1)</w:t>
            </w:r>
            <w:r w:rsidRPr="007F7634">
              <w:tab/>
            </w:r>
            <w:r w:rsidR="00E3028C" w:rsidRPr="007F7634">
              <w:t xml:space="preserve">Klasifikačná spoločnosť v odôvodnených prípadoch, keď hrozí zvýšenie nákladov z dôvodu omeškania alebo iné zvýšenie nákladov, môže umožniť v prístave mimo Európskej únie vymeniť vybavenie námornej lode označené značkou zhody za iné vybavenie námornej lode, ku ktorému je priložená dokumentácia vydaná príslušným orgánom členského štátu Medzinárodnej námornej organizácie, ktorá preukazuje zhodu s požiadavkami Medzinárodnej námornej organizácie, pričom klasifikačná spoločnosť </w:t>
            </w:r>
            <w:r w:rsidR="00E3028C" w:rsidRPr="007F7634">
              <w:lastRenderedPageBreak/>
              <w:t>je o tom bezodkladne informovaná a zabezpečí, aby vybavenie námornej lode a dokumentácia o vykonaných skúškach vybavenia námornej lode spĺňali príslušné požiadavky medzinárodných nástrojov a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B52C01">
            <w:pPr>
              <w:pStyle w:val="Nadpis1"/>
              <w:jc w:val="left"/>
              <w:rPr>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C3322">
            <w:pPr>
              <w:autoSpaceDE w:val="0"/>
              <w:autoSpaceDN w:val="0"/>
              <w:spacing w:before="0"/>
              <w:jc w:val="center"/>
              <w:rPr>
                <w:sz w:val="20"/>
                <w:szCs w:val="20"/>
              </w:rPr>
            </w:pPr>
            <w:r w:rsidRPr="007F7634">
              <w:rPr>
                <w:sz w:val="20"/>
                <w:szCs w:val="20"/>
              </w:rPr>
              <w:lastRenderedPageBreak/>
              <w:t>Č:32</w:t>
            </w:r>
          </w:p>
          <w:p w:rsidR="00DF58FE" w:rsidRPr="007F7634" w:rsidRDefault="00DF58FE" w:rsidP="001C3322">
            <w:pPr>
              <w:autoSpaceDE w:val="0"/>
              <w:autoSpaceDN w:val="0"/>
              <w:spacing w:before="0"/>
              <w:jc w:val="center"/>
              <w:rPr>
                <w:sz w:val="20"/>
                <w:szCs w:val="20"/>
              </w:rPr>
            </w:pPr>
            <w:r w:rsidRPr="007F7634">
              <w:rPr>
                <w:sz w:val="20"/>
                <w:szCs w:val="20"/>
              </w:rPr>
              <w:t>O:2</w:t>
            </w:r>
          </w:p>
          <w:p w:rsidR="00DF58FE" w:rsidRPr="007F7634" w:rsidRDefault="00DF58FE" w:rsidP="001C332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pStyle w:val="tl10ptPodaokraja"/>
              <w:ind w:right="63"/>
            </w:pPr>
            <w:r w:rsidRPr="007F7634">
              <w:t>2. K vybaveniu námorných lodí umiestnenému na palubu sa pripojí dokumentácia vydaná členským štátom IMO, ktorý je zmluvnou stranou príslušných dohovorov, osvedčujúca zhodu s príslušnými požiadavkami IMO.</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940303">
            <w:pPr>
              <w:autoSpaceDE w:val="0"/>
              <w:autoSpaceDN w:val="0"/>
              <w:spacing w:before="0"/>
              <w:jc w:val="center"/>
              <w:rPr>
                <w:sz w:val="20"/>
                <w:szCs w:val="20"/>
              </w:rPr>
            </w:pPr>
            <w:r w:rsidRPr="007F7634">
              <w:rPr>
                <w:sz w:val="20"/>
                <w:szCs w:val="20"/>
              </w:rPr>
              <w:t>§ 18</w:t>
            </w:r>
          </w:p>
          <w:p w:rsidR="00DF58FE" w:rsidRPr="007F7634" w:rsidRDefault="00DF58FE" w:rsidP="00940303">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B52C01">
            <w:pPr>
              <w:autoSpaceDE w:val="0"/>
              <w:autoSpaceDN w:val="0"/>
              <w:spacing w:before="0"/>
              <w:rPr>
                <w:sz w:val="20"/>
                <w:szCs w:val="20"/>
              </w:rPr>
            </w:pPr>
            <w:r w:rsidRPr="007F7634">
              <w:rPr>
                <w:sz w:val="20"/>
                <w:szCs w:val="20"/>
              </w:rPr>
              <w:t>(1)</w:t>
            </w:r>
            <w:r w:rsidRPr="007F7634">
              <w:rPr>
                <w:sz w:val="20"/>
                <w:szCs w:val="20"/>
              </w:rPr>
              <w:tab/>
            </w:r>
            <w:r w:rsidR="00E3028C" w:rsidRPr="007F7634">
              <w:rPr>
                <w:sz w:val="20"/>
                <w:szCs w:val="20"/>
              </w:rPr>
              <w:t>Klasifikačná spoločnosť v odôvodnených prípadoch, keď hrozí zvýšenie nákladov z dôvodu omeškania alebo iné zvýšenie nákladov, môže umožniť v prístave mimo Európskej únie vymeniť vybavenie námornej lode označené značkou zhody za iné vybavenie námornej lode, ku ktorému je priložená dokumentácia vydaná príslušným orgánom členského štátu Medzinárodnej námornej organizácie, ktorá preukazuje zhodu s požiadavkami Medzinárodnej námornej organizácie, pričom klasifikačná spoločnosť je o tom bezodkladne informovaná a zabezpečí, aby vybavenie námornej lode a dokumentácia o vykonaných skúškach vybavenia námornej lode spĺňali príslušné požiadavky medzinárodných nástrojov a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43216F">
            <w:pPr>
              <w:autoSpaceDE w:val="0"/>
              <w:autoSpaceDN w:val="0"/>
              <w:spacing w:before="0"/>
              <w:jc w:val="center"/>
              <w:rPr>
                <w:sz w:val="20"/>
                <w:szCs w:val="20"/>
              </w:rPr>
            </w:pPr>
            <w:r w:rsidRPr="007F7634">
              <w:rPr>
                <w:sz w:val="20"/>
                <w:szCs w:val="20"/>
              </w:rPr>
              <w:t>Č:32</w:t>
            </w:r>
          </w:p>
          <w:p w:rsidR="00DF58FE" w:rsidRPr="007F7634" w:rsidRDefault="00DF58FE" w:rsidP="0043216F">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3. Správny orgán vlajkového štátu je okamžite informovaný o povahe a charakteristikách takéhoto iného vybavenia námorných lodí.</w:t>
            </w:r>
          </w:p>
          <w:p w:rsidR="00DF58FE" w:rsidRPr="007F7634" w:rsidRDefault="00DF58FE" w:rsidP="00B92612">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940303">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572892">
            <w:pPr>
              <w:autoSpaceDE w:val="0"/>
              <w:autoSpaceDN w:val="0"/>
              <w:spacing w:before="0"/>
              <w:jc w:val="center"/>
              <w:rPr>
                <w:sz w:val="20"/>
                <w:szCs w:val="20"/>
              </w:rPr>
            </w:pPr>
            <w:r w:rsidRPr="007F7634">
              <w:rPr>
                <w:sz w:val="20"/>
                <w:szCs w:val="20"/>
              </w:rPr>
              <w:t>§ 18</w:t>
            </w:r>
          </w:p>
          <w:p w:rsidR="00DF58FE" w:rsidRPr="007F7634" w:rsidRDefault="00DF58FE" w:rsidP="00572892">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224266">
            <w:pPr>
              <w:autoSpaceDE w:val="0"/>
              <w:autoSpaceDN w:val="0"/>
              <w:spacing w:before="0"/>
              <w:rPr>
                <w:sz w:val="20"/>
                <w:szCs w:val="20"/>
              </w:rPr>
            </w:pPr>
            <w:r w:rsidRPr="007F7634">
              <w:rPr>
                <w:sz w:val="20"/>
                <w:szCs w:val="20"/>
              </w:rPr>
              <w:t>(1)</w:t>
            </w:r>
            <w:r w:rsidRPr="007F7634">
              <w:rPr>
                <w:sz w:val="20"/>
                <w:szCs w:val="20"/>
              </w:rPr>
              <w:tab/>
            </w:r>
            <w:r w:rsidR="00E3028C" w:rsidRPr="007F7634">
              <w:rPr>
                <w:sz w:val="20"/>
                <w:szCs w:val="20"/>
              </w:rPr>
              <w:t>Klasifikačná spoločnosť v odôvodnených prípadoch, keď hrozí zvýšenie nákladov z dôvodu omeškania alebo iné zvýšenie nákladov, môže umožniť v prístave mimo Európskej únie vymeniť vybavenie námornej lode označené značkou zhody za iné vybavenie námornej lode, ku ktorému je priložená dokumentácia vydaná príslušným orgánom členského štátu Medzinárodnej námornej organizácie, ktorá preukazuje zhodu s požiadavkami Medzinárodnej námornej organizácie, pričom klasifikačná spoločnosť je o tom bezodkladne informovaná a zabezpečí, aby vybavenie námornej lode a dokumentácia o vykonaných skúškach vybavenia námornej lode spĺňali príslušné požiadavky medzinárodných nástrojov a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967DEF">
            <w:pPr>
              <w:autoSpaceDE w:val="0"/>
              <w:autoSpaceDN w:val="0"/>
              <w:spacing w:before="0"/>
              <w:jc w:val="left"/>
              <w:rPr>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C3322">
            <w:pPr>
              <w:autoSpaceDE w:val="0"/>
              <w:autoSpaceDN w:val="0"/>
              <w:spacing w:before="0"/>
              <w:jc w:val="center"/>
              <w:rPr>
                <w:sz w:val="20"/>
                <w:szCs w:val="20"/>
              </w:rPr>
            </w:pPr>
            <w:r w:rsidRPr="007F7634">
              <w:rPr>
                <w:sz w:val="20"/>
                <w:szCs w:val="20"/>
              </w:rPr>
              <w:t>Č:32</w:t>
            </w:r>
          </w:p>
          <w:p w:rsidR="00DF58FE" w:rsidRPr="007F7634" w:rsidRDefault="00DF58FE" w:rsidP="001C3322">
            <w:pPr>
              <w:autoSpaceDE w:val="0"/>
              <w:autoSpaceDN w:val="0"/>
              <w:spacing w:before="0"/>
              <w:jc w:val="center"/>
              <w:rPr>
                <w:sz w:val="20"/>
                <w:szCs w:val="20"/>
              </w:rPr>
            </w:pPr>
            <w:r w:rsidRPr="007F7634">
              <w:rPr>
                <w:sz w:val="20"/>
                <w:szCs w:val="20"/>
              </w:rPr>
              <w:t>O:4</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C312E6">
            <w:pPr>
              <w:pStyle w:val="tl10ptPodaokraja"/>
              <w:ind w:right="63"/>
            </w:pPr>
            <w:r w:rsidRPr="007F7634">
              <w:t xml:space="preserve">4. Správny orgán vlajkového členského štátu pri najbližšej príležitosti zabezpečí, aby vybavenie námorných lodí uvedené v odseku 1 spolu so skúšobnou </w:t>
            </w:r>
            <w:r w:rsidRPr="007F7634">
              <w:lastRenderedPageBreak/>
              <w:t>dokumentáciou spĺňalo príslušné požiadavky medzinárodných nástrojov a požiadavky tejto smernice.</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224266">
            <w:pPr>
              <w:autoSpaceDE w:val="0"/>
              <w:autoSpaceDN w:val="0"/>
              <w:spacing w:before="0"/>
              <w:jc w:val="center"/>
              <w:rPr>
                <w:sz w:val="20"/>
                <w:szCs w:val="20"/>
              </w:rPr>
            </w:pPr>
            <w:r w:rsidRPr="007F7634">
              <w:rPr>
                <w:sz w:val="20"/>
                <w:szCs w:val="20"/>
              </w:rPr>
              <w:t>§ 18</w:t>
            </w:r>
          </w:p>
          <w:p w:rsidR="00DF58FE" w:rsidRPr="007F7634" w:rsidRDefault="00DF58FE" w:rsidP="00224266">
            <w:pPr>
              <w:autoSpaceDE w:val="0"/>
              <w:autoSpaceDN w:val="0"/>
              <w:spacing w:before="0"/>
              <w:jc w:val="center"/>
              <w:rPr>
                <w:sz w:val="20"/>
                <w:szCs w:val="20"/>
              </w:rPr>
            </w:pPr>
            <w:r w:rsidRPr="007F7634">
              <w:rPr>
                <w:sz w:val="20"/>
                <w:szCs w:val="20"/>
              </w:rPr>
              <w:t>O: 1</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3F3946">
            <w:pPr>
              <w:autoSpaceDE w:val="0"/>
              <w:autoSpaceDN w:val="0"/>
              <w:spacing w:before="0"/>
              <w:rPr>
                <w:sz w:val="20"/>
                <w:szCs w:val="20"/>
              </w:rPr>
            </w:pPr>
            <w:r w:rsidRPr="007F7634">
              <w:rPr>
                <w:sz w:val="20"/>
                <w:szCs w:val="20"/>
              </w:rPr>
              <w:t>(1)</w:t>
            </w:r>
            <w:r w:rsidRPr="007F7634">
              <w:rPr>
                <w:sz w:val="20"/>
                <w:szCs w:val="20"/>
              </w:rPr>
              <w:tab/>
            </w:r>
            <w:r w:rsidR="00E3028C" w:rsidRPr="007F7634">
              <w:rPr>
                <w:sz w:val="20"/>
                <w:szCs w:val="20"/>
              </w:rPr>
              <w:t xml:space="preserve">Klasifikačná spoločnosť v odôvodnených prípadoch, keď hrozí zvýšenie nákladov z dôvodu omeškania alebo iné zvýšenie nákladov, môže umožniť v prístave mimo Európskej únie vymeniť vybavenie </w:t>
            </w:r>
            <w:r w:rsidR="00E3028C" w:rsidRPr="007F7634">
              <w:rPr>
                <w:sz w:val="20"/>
                <w:szCs w:val="20"/>
              </w:rPr>
              <w:lastRenderedPageBreak/>
              <w:t>námornej lode označené značkou zhody za iné vybavenie námornej lode, ku ktorému je priložená dokumentácia vydaná príslušným orgánom členského štátu Medzinárodnej námornej organizácie, ktorá preukazuje zhodu s požiadavkami Medzinárodnej námornej organizácie, pričom klasifikačná spoločnosť je o tom bezodkladne informovaná a zabezpečí, aby vybavenie námornej lode a dokumentácia o vykonaných skúškach vybavenia námornej lode spĺňali príslušné požiadavky medzinárodných nástrojov a požiadavky podľa tohto nariadenia vlády.</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10763F">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lastRenderedPageBreak/>
              <w:t>Č:32</w:t>
            </w:r>
          </w:p>
          <w:p w:rsidR="00DF58FE" w:rsidRPr="007F7634" w:rsidRDefault="00DF58FE" w:rsidP="00E156B3">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5. Ak bolo preukázané, že konkrétne vybavenie námorných lodí označené značkou zhody nie je dostupné na trhu, vlajkový členský štát môže povoliť umiestnenie iného vybavenia námorných lodí na palubu v súlade s odsekmi 6 až 8.</w:t>
            </w:r>
          </w:p>
          <w:p w:rsidR="00DF58FE" w:rsidRPr="007F7634" w:rsidRDefault="00DF58FE" w:rsidP="00B92612">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224266">
            <w:pPr>
              <w:autoSpaceDE w:val="0"/>
              <w:autoSpaceDN w:val="0"/>
              <w:spacing w:before="0"/>
              <w:jc w:val="center"/>
              <w:rPr>
                <w:sz w:val="20"/>
                <w:szCs w:val="20"/>
              </w:rPr>
            </w:pPr>
            <w:r w:rsidRPr="007F7634">
              <w:rPr>
                <w:sz w:val="20"/>
                <w:szCs w:val="20"/>
              </w:rPr>
              <w:t>Xxx/2016</w:t>
            </w:r>
          </w:p>
          <w:p w:rsidR="00DF58FE" w:rsidRPr="007F7634" w:rsidRDefault="00DF58FE" w:rsidP="00224266">
            <w:pPr>
              <w:autoSpaceDE w:val="0"/>
              <w:autoSpaceDN w:val="0"/>
              <w:spacing w:before="0"/>
              <w:jc w:val="center"/>
              <w:rPr>
                <w:sz w:val="20"/>
                <w:szCs w:val="20"/>
              </w:rPr>
            </w:pPr>
          </w:p>
          <w:p w:rsidR="00DF58FE" w:rsidRPr="007F7634" w:rsidRDefault="00DF58FE" w:rsidP="00224266">
            <w:pPr>
              <w:autoSpaceDE w:val="0"/>
              <w:autoSpaceDN w:val="0"/>
              <w:spacing w:before="0"/>
              <w:jc w:val="center"/>
              <w:rPr>
                <w:sz w:val="20"/>
                <w:szCs w:val="20"/>
              </w:rPr>
            </w:pPr>
          </w:p>
          <w:p w:rsidR="00DF58FE" w:rsidRPr="007F7634" w:rsidRDefault="00DF58FE" w:rsidP="00224266">
            <w:pPr>
              <w:autoSpaceDE w:val="0"/>
              <w:autoSpaceDN w:val="0"/>
              <w:spacing w:before="0"/>
              <w:jc w:val="center"/>
              <w:rPr>
                <w:sz w:val="20"/>
                <w:szCs w:val="20"/>
              </w:rPr>
            </w:pPr>
          </w:p>
          <w:p w:rsidR="00DF58FE" w:rsidRPr="007F7634" w:rsidRDefault="00DF58FE" w:rsidP="00224266">
            <w:pPr>
              <w:autoSpaceDE w:val="0"/>
              <w:autoSpaceDN w:val="0"/>
              <w:spacing w:before="0"/>
              <w:jc w:val="center"/>
              <w:rPr>
                <w:sz w:val="20"/>
                <w:szCs w:val="20"/>
              </w:rPr>
            </w:pPr>
          </w:p>
          <w:p w:rsidR="00DF58FE" w:rsidRPr="007F7634" w:rsidRDefault="00DF58FE" w:rsidP="00224266">
            <w:pPr>
              <w:autoSpaceDE w:val="0"/>
              <w:autoSpaceDN w:val="0"/>
              <w:spacing w:before="0"/>
              <w:jc w:val="center"/>
              <w:rPr>
                <w:sz w:val="20"/>
                <w:szCs w:val="20"/>
              </w:rPr>
            </w:pPr>
          </w:p>
          <w:p w:rsidR="00DF58FE" w:rsidRPr="007F7634" w:rsidRDefault="00DF58FE" w:rsidP="00224266">
            <w:pPr>
              <w:autoSpaceDE w:val="0"/>
              <w:autoSpaceDN w:val="0"/>
              <w:spacing w:before="0"/>
              <w:jc w:val="center"/>
              <w:rPr>
                <w:sz w:val="20"/>
                <w:szCs w:val="20"/>
              </w:rPr>
            </w:pPr>
          </w:p>
          <w:p w:rsidR="00DF58FE" w:rsidRPr="007F7634" w:rsidRDefault="00DF58FE" w:rsidP="00224266">
            <w:pPr>
              <w:autoSpaceDE w:val="0"/>
              <w:autoSpaceDN w:val="0"/>
              <w:spacing w:before="0"/>
              <w:jc w:val="center"/>
              <w:rPr>
                <w:sz w:val="20"/>
                <w:szCs w:val="20"/>
              </w:rPr>
            </w:pPr>
          </w:p>
          <w:p w:rsidR="00DF58FE" w:rsidRPr="007F7634" w:rsidRDefault="00DF58FE" w:rsidP="00224266">
            <w:pPr>
              <w:autoSpaceDE w:val="0"/>
              <w:autoSpaceDN w:val="0"/>
              <w:spacing w:before="0"/>
              <w:jc w:val="center"/>
              <w:rPr>
                <w:sz w:val="20"/>
                <w:szCs w:val="20"/>
              </w:rPr>
            </w:pPr>
          </w:p>
          <w:p w:rsidR="00DF58FE" w:rsidRPr="007F7634" w:rsidRDefault="00DF58FE" w:rsidP="00224266">
            <w:pPr>
              <w:autoSpaceDE w:val="0"/>
              <w:autoSpaceDN w:val="0"/>
              <w:spacing w:before="0"/>
              <w:jc w:val="center"/>
              <w:rPr>
                <w:sz w:val="20"/>
                <w:szCs w:val="20"/>
              </w:rPr>
            </w:pPr>
          </w:p>
          <w:p w:rsidR="00DF58FE" w:rsidRPr="007F7634" w:rsidRDefault="00DF58FE" w:rsidP="00224266">
            <w:pPr>
              <w:autoSpaceDE w:val="0"/>
              <w:autoSpaceDN w:val="0"/>
              <w:spacing w:before="0"/>
              <w:jc w:val="center"/>
              <w:rPr>
                <w:sz w:val="20"/>
                <w:szCs w:val="20"/>
              </w:rPr>
            </w:pPr>
          </w:p>
          <w:p w:rsidR="00DF58FE" w:rsidRPr="007F7634" w:rsidRDefault="00DF58FE" w:rsidP="003D7ECD">
            <w:pPr>
              <w:autoSpaceDE w:val="0"/>
              <w:autoSpaceDN w:val="0"/>
              <w:spacing w:before="0"/>
              <w:rPr>
                <w:sz w:val="20"/>
                <w:szCs w:val="20"/>
              </w:rPr>
            </w:pPr>
          </w:p>
          <w:p w:rsidR="00DF58FE" w:rsidRPr="007F7634" w:rsidRDefault="00DF58FE" w:rsidP="003D7ECD">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940303">
            <w:pPr>
              <w:autoSpaceDE w:val="0"/>
              <w:autoSpaceDN w:val="0"/>
              <w:spacing w:before="0"/>
              <w:jc w:val="center"/>
              <w:rPr>
                <w:sz w:val="20"/>
                <w:szCs w:val="20"/>
              </w:rPr>
            </w:pPr>
            <w:r w:rsidRPr="007F7634">
              <w:rPr>
                <w:sz w:val="20"/>
                <w:szCs w:val="20"/>
              </w:rPr>
              <w:t>§ 18</w:t>
            </w:r>
          </w:p>
          <w:p w:rsidR="00DF58FE" w:rsidRPr="007F7634" w:rsidRDefault="00DF58FE" w:rsidP="00940303">
            <w:pPr>
              <w:autoSpaceDE w:val="0"/>
              <w:autoSpaceDN w:val="0"/>
              <w:spacing w:before="0"/>
              <w:jc w:val="center"/>
              <w:rPr>
                <w:sz w:val="20"/>
                <w:szCs w:val="20"/>
              </w:rPr>
            </w:pPr>
            <w:r w:rsidRPr="007F7634">
              <w:rPr>
                <w:sz w:val="20"/>
                <w:szCs w:val="20"/>
              </w:rPr>
              <w:t>O: 2</w:t>
            </w:r>
          </w:p>
        </w:tc>
        <w:tc>
          <w:tcPr>
            <w:tcW w:w="4536" w:type="dxa"/>
            <w:tcBorders>
              <w:top w:val="single" w:sz="4" w:space="0" w:color="auto"/>
              <w:left w:val="single" w:sz="4" w:space="0" w:color="auto"/>
              <w:bottom w:val="single" w:sz="4" w:space="0" w:color="auto"/>
              <w:right w:val="single" w:sz="4" w:space="0" w:color="auto"/>
            </w:tcBorders>
          </w:tcPr>
          <w:p w:rsidR="001409DC" w:rsidRPr="007F7634" w:rsidRDefault="00DF58FE" w:rsidP="001409DC">
            <w:pPr>
              <w:pStyle w:val="tl10ptPodaokraja"/>
              <w:ind w:right="63"/>
            </w:pPr>
            <w:r w:rsidRPr="007F7634">
              <w:t>(2)</w:t>
            </w:r>
            <w:r w:rsidR="001409DC" w:rsidRPr="007F7634">
              <w:t xml:space="preserve"> Ak sa preukáže, že vybavenie námornej lode označené značkou zhody nie je dostupné na trhu, klasifikačná spoločnosť povolí umiestnenie iného vybavenia námornej lode na palubu námornej lode, ak</w:t>
            </w:r>
          </w:p>
          <w:p w:rsidR="001409DC" w:rsidRPr="007F7634" w:rsidRDefault="001409DC" w:rsidP="001409DC">
            <w:pPr>
              <w:pStyle w:val="tl10ptPodaokraja"/>
              <w:ind w:right="63"/>
            </w:pPr>
            <w:r w:rsidRPr="007F7634">
              <w:t>a) vybavenie námornej lode v čo najväčšej miere spĺňa požiadavky podľa tohto nariadenia vlády a technickú normu o skúšaní a</w:t>
            </w:r>
          </w:p>
          <w:p w:rsidR="001409DC" w:rsidRPr="007F7634" w:rsidRDefault="001409DC" w:rsidP="001409DC">
            <w:pPr>
              <w:pStyle w:val="tl10ptPodaokraja"/>
              <w:ind w:right="63"/>
            </w:pPr>
            <w:r w:rsidRPr="007F7634">
              <w:t>b) sa k vybaveniu námornej lode pripojí dočasné osvedčenie o schválení vydané klasifikačnou spoločnosťou alebo príslušným orgánom iného členského štátu s uvedením informácií o</w:t>
            </w:r>
          </w:p>
          <w:p w:rsidR="001409DC" w:rsidRPr="007F7634" w:rsidRDefault="001409DC" w:rsidP="001409DC">
            <w:pPr>
              <w:pStyle w:val="tl10ptPodaokraja"/>
              <w:ind w:right="63"/>
            </w:pPr>
            <w:r w:rsidRPr="007F7634">
              <w:t>1. vybavení námornej lode označenom značkou zhody, ktoré má byť nahradené vybavením námornej lode, ktorému bolo udelené dočasné osvedčenie o schválení,</w:t>
            </w:r>
          </w:p>
          <w:p w:rsidR="001409DC" w:rsidRPr="007F7634" w:rsidRDefault="001409DC" w:rsidP="001409DC">
            <w:pPr>
              <w:pStyle w:val="tl10ptPodaokraja"/>
              <w:ind w:right="63"/>
            </w:pPr>
            <w:r w:rsidRPr="007F7634">
              <w:t>2. okolnostiach, za akých bolo vydané dočasné osvedčenie o schválení a informáciách o dôvodoch nedostupnosti vybavenia námornej lode označeného značkou zhody na trhu,</w:t>
            </w:r>
          </w:p>
          <w:p w:rsidR="001409DC" w:rsidRPr="007F7634" w:rsidRDefault="001409DC" w:rsidP="001409DC">
            <w:pPr>
              <w:pStyle w:val="tl10ptPodaokraja"/>
              <w:ind w:right="63"/>
            </w:pPr>
            <w:r w:rsidRPr="007F7634">
              <w:t>3. požiadavkách na návrh, konštrukciu a výkonnosť vybavenia námornej lode, podľa ktorých klasifikačná spoločnosť vybavenie námornej lode schválila,</w:t>
            </w:r>
          </w:p>
          <w:p w:rsidR="00DF58FE" w:rsidRPr="007F7634" w:rsidRDefault="001409DC" w:rsidP="001409DC">
            <w:pPr>
              <w:pStyle w:val="tl10ptPodaokraja"/>
              <w:ind w:right="63"/>
            </w:pPr>
            <w:r w:rsidRPr="007F7634">
              <w:t>4. technickej norme o skúšaní, ak bola použité v príslušných schvaľovacích postupoch.</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2F0F57">
            <w:pPr>
              <w:pStyle w:val="Nadpis1"/>
              <w:jc w:val="left"/>
              <w:rPr>
                <w:b w:val="0"/>
                <w:bCs w:val="0"/>
                <w:sz w:val="20"/>
                <w:szCs w:val="20"/>
              </w:rPr>
            </w:pPr>
          </w:p>
        </w:tc>
      </w:tr>
      <w:tr w:rsidR="00DF58FE" w:rsidRPr="007F7634" w:rsidTr="00991C89">
        <w:trPr>
          <w:trHeight w:val="1686"/>
        </w:trPr>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lastRenderedPageBreak/>
              <w:t>Č:32</w:t>
            </w:r>
          </w:p>
          <w:p w:rsidR="00DF58FE" w:rsidRPr="007F7634" w:rsidRDefault="00DF58FE" w:rsidP="00856186">
            <w:pPr>
              <w:autoSpaceDE w:val="0"/>
              <w:autoSpaceDN w:val="0"/>
              <w:spacing w:before="0"/>
              <w:jc w:val="center"/>
              <w:rPr>
                <w:sz w:val="20"/>
                <w:szCs w:val="20"/>
              </w:rPr>
            </w:pPr>
            <w:r w:rsidRPr="007F7634">
              <w:rPr>
                <w:sz w:val="20"/>
                <w:szCs w:val="20"/>
              </w:rPr>
              <w:t>O:6</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6. Povolené vybavenie námorných lodí v čo najväčšej miere spĺňa požiadavky a skúšobné normy uvedené v článku 4.</w:t>
            </w:r>
          </w:p>
          <w:p w:rsidR="00DF58FE" w:rsidRPr="007F7634" w:rsidRDefault="00DF58FE" w:rsidP="00B92612">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3F3946">
            <w:pPr>
              <w:autoSpaceDE w:val="0"/>
              <w:autoSpaceDN w:val="0"/>
              <w:spacing w:before="0"/>
              <w:jc w:val="center"/>
              <w:rPr>
                <w:sz w:val="20"/>
                <w:szCs w:val="20"/>
              </w:rPr>
            </w:pPr>
            <w:r w:rsidRPr="007F7634">
              <w:rPr>
                <w:sz w:val="20"/>
                <w:szCs w:val="20"/>
              </w:rPr>
              <w:t>Xxx/2016</w:t>
            </w:r>
          </w:p>
          <w:p w:rsidR="00DF58FE" w:rsidRPr="007F7634" w:rsidRDefault="00DF58FE" w:rsidP="003F3946">
            <w:pPr>
              <w:autoSpaceDE w:val="0"/>
              <w:autoSpaceDN w:val="0"/>
              <w:spacing w:before="0"/>
              <w:jc w:val="center"/>
              <w:rPr>
                <w:sz w:val="20"/>
                <w:szCs w:val="20"/>
              </w:rPr>
            </w:pPr>
          </w:p>
          <w:p w:rsidR="00DF58FE" w:rsidRPr="007F7634" w:rsidRDefault="00DF58FE" w:rsidP="003F3946">
            <w:pPr>
              <w:autoSpaceDE w:val="0"/>
              <w:autoSpaceDN w:val="0"/>
              <w:spacing w:before="0"/>
              <w:jc w:val="center"/>
              <w:rPr>
                <w:sz w:val="20"/>
                <w:szCs w:val="20"/>
              </w:rPr>
            </w:pPr>
          </w:p>
          <w:p w:rsidR="00DF58FE" w:rsidRPr="007F7634" w:rsidRDefault="00DF58FE" w:rsidP="003F3946">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807F79">
            <w:pPr>
              <w:autoSpaceDE w:val="0"/>
              <w:autoSpaceDN w:val="0"/>
              <w:spacing w:before="0"/>
              <w:jc w:val="center"/>
              <w:rPr>
                <w:sz w:val="20"/>
                <w:szCs w:val="20"/>
              </w:rPr>
            </w:pPr>
            <w:r w:rsidRPr="007F7634">
              <w:rPr>
                <w:sz w:val="20"/>
                <w:szCs w:val="20"/>
              </w:rPr>
              <w:t>§ 18</w:t>
            </w:r>
          </w:p>
          <w:p w:rsidR="00DF58FE" w:rsidRPr="007F7634" w:rsidRDefault="00DF58FE" w:rsidP="00807F79">
            <w:pPr>
              <w:autoSpaceDE w:val="0"/>
              <w:autoSpaceDN w:val="0"/>
              <w:spacing w:before="0"/>
              <w:jc w:val="center"/>
              <w:rPr>
                <w:sz w:val="20"/>
                <w:szCs w:val="20"/>
              </w:rPr>
            </w:pPr>
            <w:r w:rsidRPr="007F7634">
              <w:rPr>
                <w:sz w:val="20"/>
                <w:szCs w:val="20"/>
              </w:rPr>
              <w:t>O: 2</w:t>
            </w:r>
          </w:p>
          <w:p w:rsidR="00DF58FE" w:rsidRPr="007F7634" w:rsidRDefault="00DF58FE" w:rsidP="00807F79">
            <w:pPr>
              <w:autoSpaceDE w:val="0"/>
              <w:autoSpaceDN w:val="0"/>
              <w:spacing w:before="0"/>
              <w:jc w:val="center"/>
              <w:rPr>
                <w:sz w:val="20"/>
                <w:szCs w:val="20"/>
              </w:rPr>
            </w:pPr>
            <w:r w:rsidRPr="007F7634">
              <w:rPr>
                <w:sz w:val="20"/>
                <w:szCs w:val="20"/>
              </w:rPr>
              <w:t>P: a)</w:t>
            </w:r>
          </w:p>
        </w:tc>
        <w:tc>
          <w:tcPr>
            <w:tcW w:w="4536" w:type="dxa"/>
            <w:tcBorders>
              <w:top w:val="single" w:sz="4" w:space="0" w:color="auto"/>
              <w:left w:val="single" w:sz="4" w:space="0" w:color="auto"/>
              <w:bottom w:val="single" w:sz="4" w:space="0" w:color="auto"/>
              <w:right w:val="single" w:sz="4" w:space="0" w:color="auto"/>
            </w:tcBorders>
          </w:tcPr>
          <w:p w:rsidR="001409DC" w:rsidRPr="007F7634" w:rsidRDefault="001409DC" w:rsidP="001409DC">
            <w:pPr>
              <w:pStyle w:val="odsek"/>
              <w:spacing w:before="0"/>
              <w:ind w:firstLine="0"/>
              <w:rPr>
                <w:sz w:val="20"/>
                <w:szCs w:val="20"/>
              </w:rPr>
            </w:pPr>
            <w:r w:rsidRPr="007F7634">
              <w:rPr>
                <w:sz w:val="20"/>
                <w:szCs w:val="20"/>
              </w:rPr>
              <w:t>(2) Ak sa preukáže, že vybavenie námornej lode označené značkou zhody nie je dostupné na trhu, klasifikačná spoločnosť povolí umiestnenie iného vybavenia námornej lode na palubu námornej lode, ak</w:t>
            </w:r>
          </w:p>
          <w:p w:rsidR="00DF58FE" w:rsidRPr="007F7634" w:rsidRDefault="001409DC" w:rsidP="001409DC">
            <w:pPr>
              <w:pStyle w:val="odsek"/>
              <w:spacing w:before="0"/>
              <w:ind w:firstLine="0"/>
              <w:rPr>
                <w:sz w:val="20"/>
                <w:szCs w:val="20"/>
              </w:rPr>
            </w:pPr>
            <w:r w:rsidRPr="007F7634">
              <w:rPr>
                <w:sz w:val="20"/>
                <w:szCs w:val="20"/>
              </w:rPr>
              <w:t>a) vybavenie námornej lode v čo najväčšej miere spĺňa požiadavky podľa tohto nariadenia vlády a technickú normu o skúšaní a</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DF58FE" w:rsidRPr="007F7634" w:rsidTr="00991C89">
        <w:trPr>
          <w:trHeight w:val="2370"/>
        </w:trPr>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t>Č:32</w:t>
            </w:r>
          </w:p>
          <w:p w:rsidR="00DF58FE" w:rsidRPr="007F7634" w:rsidRDefault="00DF58FE" w:rsidP="00856186">
            <w:pPr>
              <w:autoSpaceDE w:val="0"/>
              <w:autoSpaceDN w:val="0"/>
              <w:spacing w:before="0"/>
              <w:jc w:val="center"/>
              <w:rPr>
                <w:sz w:val="20"/>
                <w:szCs w:val="20"/>
              </w:rPr>
            </w:pPr>
            <w:r w:rsidRPr="007F7634">
              <w:rPr>
                <w:sz w:val="20"/>
                <w:szCs w:val="20"/>
              </w:rPr>
              <w:t>O:7</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7. K vybaveniu námorných lodí umiestnenému na palube sa pripojí dočasné osvedčenie o schválení vydané vlajkovým členským štátom alebo iným členským štátom s uvedením týchto informácií:</w:t>
            </w:r>
          </w:p>
          <w:p w:rsidR="00DF58FE" w:rsidRPr="007F7634" w:rsidRDefault="00DF58FE" w:rsidP="00B92612">
            <w:pPr>
              <w:pStyle w:val="tl10ptPodaokraja"/>
              <w:ind w:right="63"/>
            </w:pPr>
            <w:r w:rsidRPr="007F7634">
              <w:t>a) vybavenie označené značkou zhody, ktoré má byť nahradené osvedčeným vybavením;</w:t>
            </w:r>
          </w:p>
          <w:p w:rsidR="00DF58FE" w:rsidRPr="007F7634" w:rsidRDefault="00DF58FE" w:rsidP="00B92612">
            <w:pPr>
              <w:pStyle w:val="tl10ptPodaokraja"/>
              <w:ind w:right="63"/>
            </w:pPr>
            <w:r w:rsidRPr="007F7634">
              <w:t>b) presné okolnosti, za akých bolo vydané osvedčenie o schválení, najmä nedostupnosť vybavenia označeného značkou zhody na trhu;</w:t>
            </w:r>
          </w:p>
          <w:p w:rsidR="00DF58FE" w:rsidRPr="007F7634" w:rsidRDefault="00DF58FE" w:rsidP="00B92612">
            <w:pPr>
              <w:pStyle w:val="tl10ptPodaokraja"/>
              <w:ind w:right="63"/>
            </w:pPr>
            <w:r w:rsidRPr="007F7634">
              <w:t>c) presné požiadavky na konštrukčný návrh, konštrukciu a výkonnosť, podľa ktorých osvedčujúci členský štát schválil vybavenie;</w:t>
            </w:r>
          </w:p>
          <w:p w:rsidR="00DF58FE" w:rsidRPr="007F7634" w:rsidRDefault="00DF58FE" w:rsidP="00B92612">
            <w:pPr>
              <w:pStyle w:val="tl10ptPodaokraja"/>
              <w:ind w:right="63"/>
            </w:pPr>
            <w:r w:rsidRPr="007F7634">
              <w:t>d) použité skúšobné normy, ak to prichádza do úvahy, v príslušných schvaľovacích postupoch.</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Xxx/2016</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3D7ECD">
            <w:pPr>
              <w:autoSpaceDE w:val="0"/>
              <w:autoSpaceDN w:val="0"/>
              <w:spacing w:before="0"/>
              <w:rPr>
                <w:sz w:val="20"/>
                <w:szCs w:val="20"/>
              </w:rPr>
            </w:pPr>
          </w:p>
          <w:p w:rsidR="00DF58FE" w:rsidRPr="007F7634" w:rsidRDefault="00DF58FE" w:rsidP="003D7ECD">
            <w:pPr>
              <w:autoSpaceDE w:val="0"/>
              <w:autoSpaceDN w:val="0"/>
              <w:spacing w:before="0"/>
              <w:rPr>
                <w:sz w:val="20"/>
                <w:szCs w:val="20"/>
              </w:rPr>
            </w:pPr>
          </w:p>
          <w:p w:rsidR="00DF58FE" w:rsidRPr="007F7634" w:rsidRDefault="00DF58FE" w:rsidP="00A46744">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807F79">
            <w:pPr>
              <w:autoSpaceDE w:val="0"/>
              <w:autoSpaceDN w:val="0"/>
              <w:spacing w:before="0"/>
              <w:jc w:val="center"/>
              <w:rPr>
                <w:sz w:val="20"/>
                <w:szCs w:val="20"/>
              </w:rPr>
            </w:pPr>
            <w:r w:rsidRPr="007F7634">
              <w:rPr>
                <w:sz w:val="20"/>
                <w:szCs w:val="20"/>
              </w:rPr>
              <w:t>§ 18</w:t>
            </w:r>
          </w:p>
          <w:p w:rsidR="00DF58FE" w:rsidRPr="007F7634" w:rsidRDefault="00DF58FE" w:rsidP="00807F79">
            <w:pPr>
              <w:autoSpaceDE w:val="0"/>
              <w:autoSpaceDN w:val="0"/>
              <w:spacing w:before="0"/>
              <w:jc w:val="center"/>
              <w:rPr>
                <w:sz w:val="20"/>
                <w:szCs w:val="20"/>
              </w:rPr>
            </w:pPr>
            <w:r w:rsidRPr="007F7634">
              <w:rPr>
                <w:sz w:val="20"/>
                <w:szCs w:val="20"/>
              </w:rPr>
              <w:t>O: 2</w:t>
            </w:r>
          </w:p>
          <w:p w:rsidR="00DF58FE" w:rsidRPr="007F7634" w:rsidRDefault="00DF58FE" w:rsidP="00807F79">
            <w:pPr>
              <w:autoSpaceDE w:val="0"/>
              <w:autoSpaceDN w:val="0"/>
              <w:spacing w:before="0"/>
              <w:jc w:val="center"/>
              <w:rPr>
                <w:sz w:val="20"/>
                <w:szCs w:val="20"/>
              </w:rPr>
            </w:pPr>
            <w:r w:rsidRPr="007F7634">
              <w:rPr>
                <w:sz w:val="20"/>
                <w:szCs w:val="20"/>
              </w:rPr>
              <w:t>P: b)</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224266">
            <w:pPr>
              <w:spacing w:before="0"/>
              <w:jc w:val="left"/>
              <w:rPr>
                <w:sz w:val="20"/>
                <w:szCs w:val="20"/>
              </w:rPr>
            </w:pPr>
            <w:r w:rsidRPr="007F7634">
              <w:rPr>
                <w:sz w:val="20"/>
                <w:szCs w:val="20"/>
              </w:rPr>
              <w:t>b)</w:t>
            </w:r>
            <w:r w:rsidRPr="007F7634">
              <w:rPr>
                <w:sz w:val="20"/>
                <w:szCs w:val="20"/>
              </w:rPr>
              <w:tab/>
            </w:r>
            <w:r w:rsidR="001409DC" w:rsidRPr="007F7634">
              <w:rPr>
                <w:sz w:val="20"/>
                <w:szCs w:val="20"/>
              </w:rPr>
              <w:t>sa k vybaveniu námornej lode pripojí dočasné osvedčenie o schválení vydané klasifikačnou spoločnosťou alebo príslušným orgánom iného členského štátu s uvedením informácií o</w:t>
            </w:r>
          </w:p>
          <w:p w:rsidR="001409DC" w:rsidRPr="007F7634" w:rsidRDefault="001409DC" w:rsidP="001409DC">
            <w:pPr>
              <w:spacing w:before="0"/>
              <w:jc w:val="left"/>
              <w:rPr>
                <w:sz w:val="20"/>
                <w:szCs w:val="20"/>
              </w:rPr>
            </w:pPr>
            <w:r w:rsidRPr="007F7634">
              <w:rPr>
                <w:sz w:val="20"/>
                <w:szCs w:val="20"/>
              </w:rPr>
              <w:t>1. vybavení námornej lode označenom značkou zhody, ktoré má byť nahradené vybavením námornej lode, ktorému bolo udelené dočasné osvedčenie o schválení,</w:t>
            </w:r>
          </w:p>
          <w:p w:rsidR="001409DC" w:rsidRPr="007F7634" w:rsidRDefault="001409DC" w:rsidP="001409DC">
            <w:pPr>
              <w:spacing w:before="0"/>
              <w:jc w:val="left"/>
              <w:rPr>
                <w:sz w:val="20"/>
                <w:szCs w:val="20"/>
              </w:rPr>
            </w:pPr>
            <w:r w:rsidRPr="007F7634">
              <w:rPr>
                <w:sz w:val="20"/>
                <w:szCs w:val="20"/>
              </w:rPr>
              <w:t>2. okolnostiach, za akých bolo vydané dočasné osvedčenie o schválení a informáciách o dôvodoch nedostupnosti vybavenia námornej lode označeného značkou zhody na trhu,</w:t>
            </w:r>
          </w:p>
          <w:p w:rsidR="001409DC" w:rsidRPr="007F7634" w:rsidRDefault="001409DC" w:rsidP="001409DC">
            <w:pPr>
              <w:spacing w:before="0"/>
              <w:jc w:val="left"/>
              <w:rPr>
                <w:sz w:val="20"/>
                <w:szCs w:val="20"/>
              </w:rPr>
            </w:pPr>
            <w:r w:rsidRPr="007F7634">
              <w:rPr>
                <w:sz w:val="20"/>
                <w:szCs w:val="20"/>
              </w:rPr>
              <w:t>3. požiadavkách na návrh, konštrukciu a výkonnosť vybavenia námornej lode, podľa ktorých klasifikačná spoločnosť vybavenie námornej lode schválila,</w:t>
            </w:r>
          </w:p>
          <w:p w:rsidR="00DF58FE" w:rsidRPr="007F7634" w:rsidRDefault="001409DC" w:rsidP="001409DC">
            <w:pPr>
              <w:spacing w:before="0"/>
              <w:jc w:val="left"/>
              <w:rPr>
                <w:sz w:val="20"/>
                <w:szCs w:val="20"/>
              </w:rPr>
            </w:pPr>
            <w:r w:rsidRPr="007F7634">
              <w:rPr>
                <w:sz w:val="20"/>
                <w:szCs w:val="20"/>
              </w:rPr>
              <w:t>4. technickej norme o skúšaní, ak bola použité v príslušných schvaľovacích postupoch.</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autoSpaceDE w:val="0"/>
              <w:autoSpaceDN w:val="0"/>
              <w:spacing w:before="0"/>
              <w:jc w:val="left"/>
              <w:rPr>
                <w:bCs/>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t>Č:32</w:t>
            </w:r>
          </w:p>
          <w:p w:rsidR="00DF58FE" w:rsidRPr="007F7634" w:rsidRDefault="00DF58FE" w:rsidP="00856186">
            <w:pPr>
              <w:autoSpaceDE w:val="0"/>
              <w:autoSpaceDN w:val="0"/>
              <w:spacing w:before="0"/>
              <w:jc w:val="center"/>
              <w:rPr>
                <w:sz w:val="20"/>
                <w:szCs w:val="20"/>
              </w:rPr>
            </w:pPr>
            <w:r w:rsidRPr="007F7634">
              <w:rPr>
                <w:sz w:val="20"/>
                <w:szCs w:val="20"/>
              </w:rPr>
              <w:t>O:8</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C312E6">
            <w:pPr>
              <w:pStyle w:val="tl10ptPodaokraja"/>
              <w:ind w:right="63"/>
            </w:pPr>
            <w:r w:rsidRPr="007F7634">
              <w:t xml:space="preserve">8. Členské štáty, ktoré vydávajú dočasné osvedčenie o schválení, o tom bezodkladne informujú Komisiu. Ak je Komisia toho názoru, že podmienky odsekov 6 a 7 neboli splnené, môže požiadať, aby členský štát zrušil uvedené osvedčenie, alebo prijať iné vhodné opatrenia prostredníctvom vykonávacích aktov. Tieto vykonávacie akty sa prijmú v súlade s postupom preskúmania uvedeným v článku 38 ods. </w:t>
            </w:r>
            <w:r w:rsidRPr="007F7634">
              <w:lastRenderedPageBreak/>
              <w:t>2.</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lastRenderedPageBreak/>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3F3946">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E27E71">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F20CF0">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721E45">
            <w:pPr>
              <w:autoSpaceDE w:val="0"/>
              <w:autoSpaceDN w:val="0"/>
              <w:spacing w:before="0"/>
              <w:jc w:val="left"/>
              <w:rPr>
                <w:bCs/>
                <w:sz w:val="20"/>
                <w:szCs w:val="20"/>
              </w:rPr>
            </w:pPr>
            <w:r w:rsidRPr="007F7634">
              <w:rPr>
                <w:bCs/>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C3322">
            <w:pPr>
              <w:autoSpaceDE w:val="0"/>
              <w:autoSpaceDN w:val="0"/>
              <w:spacing w:before="0"/>
              <w:jc w:val="center"/>
              <w:rPr>
                <w:sz w:val="20"/>
                <w:szCs w:val="20"/>
              </w:rPr>
            </w:pPr>
            <w:r w:rsidRPr="007F7634">
              <w:rPr>
                <w:sz w:val="20"/>
                <w:szCs w:val="20"/>
              </w:rPr>
              <w:lastRenderedPageBreak/>
              <w:t>Č:33</w:t>
            </w:r>
          </w:p>
          <w:p w:rsidR="00DF58FE" w:rsidRPr="007F7634" w:rsidRDefault="00DF58FE" w:rsidP="001C3322">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807F79">
            <w:pPr>
              <w:pStyle w:val="tl10ptPodaokraja"/>
              <w:ind w:right="63"/>
            </w:pPr>
            <w:r w:rsidRPr="007F7634">
              <w:t>Komisia organizačne zabezpečí výmenu skúseností medzi vnútroštátnymi orgánmi členských štátov, ktoré sú zodpovedné za politiku notifikácie, najmä pokiaľ ide o dohľad nad trhom.</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3D7ECD">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757334">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3F3946">
            <w:pPr>
              <w:autoSpaceDE w:val="0"/>
              <w:autoSpaceDN w:val="0"/>
              <w:spacing w:before="0"/>
              <w:jc w:val="left"/>
              <w:rPr>
                <w:bCs/>
                <w:sz w:val="20"/>
                <w:szCs w:val="20"/>
              </w:rPr>
            </w:pPr>
            <w:r w:rsidRPr="007F7634">
              <w:rPr>
                <w:bCs/>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C3322">
            <w:pPr>
              <w:autoSpaceDE w:val="0"/>
              <w:autoSpaceDN w:val="0"/>
              <w:spacing w:before="0"/>
              <w:jc w:val="center"/>
              <w:rPr>
                <w:sz w:val="20"/>
                <w:szCs w:val="20"/>
              </w:rPr>
            </w:pPr>
            <w:r w:rsidRPr="007F7634">
              <w:rPr>
                <w:sz w:val="20"/>
                <w:szCs w:val="20"/>
              </w:rPr>
              <w:t>Č:34</w:t>
            </w:r>
          </w:p>
          <w:p w:rsidR="00DF58FE" w:rsidRPr="007F7634" w:rsidRDefault="00DF58FE" w:rsidP="001C3322">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1. Komisia zabezpečuje zavedenie a riadne fungovanie primeranej koordinácie a spolupráce medzi notifikovanými orgánmi vo forme sektorovej skupiny notifikovaných orgánov.</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3F5903">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811347">
            <w:pPr>
              <w:pStyle w:val="odsek"/>
              <w:spacing w:before="0"/>
              <w:ind w:firstLine="0"/>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721E45">
            <w:pPr>
              <w:autoSpaceDE w:val="0"/>
              <w:autoSpaceDN w:val="0"/>
              <w:spacing w:before="0"/>
              <w:jc w:val="left"/>
              <w:rPr>
                <w:sz w:val="20"/>
                <w:szCs w:val="20"/>
              </w:rPr>
            </w:pPr>
            <w:r w:rsidRPr="007F7634">
              <w:rPr>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C3322">
            <w:pPr>
              <w:autoSpaceDE w:val="0"/>
              <w:autoSpaceDN w:val="0"/>
              <w:spacing w:before="0"/>
              <w:jc w:val="center"/>
              <w:rPr>
                <w:sz w:val="20"/>
                <w:szCs w:val="20"/>
              </w:rPr>
            </w:pPr>
            <w:r w:rsidRPr="007F7634">
              <w:rPr>
                <w:sz w:val="20"/>
                <w:szCs w:val="20"/>
              </w:rPr>
              <w:t>Č:34</w:t>
            </w:r>
          </w:p>
          <w:p w:rsidR="00DF58FE" w:rsidRPr="007F7634" w:rsidRDefault="00DF58FE" w:rsidP="001C3322">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2. Členské štáty zabezpečia, aby sa orgány, ktoré notifikovali, priamo alebo prostredníctvom určených zástupcov zúčastňovali na práci sektorovej skupiny.</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Xxx/2016</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C6216F" w:rsidP="00721E45">
            <w:pPr>
              <w:autoSpaceDE w:val="0"/>
              <w:autoSpaceDN w:val="0"/>
              <w:spacing w:before="0"/>
              <w:jc w:val="center"/>
              <w:rPr>
                <w:sz w:val="20"/>
                <w:szCs w:val="20"/>
              </w:rPr>
            </w:pPr>
            <w:r w:rsidRPr="007F7634">
              <w:rPr>
                <w:sz w:val="20"/>
                <w:szCs w:val="20"/>
              </w:rPr>
              <w:t>Príloha č. 3</w:t>
            </w:r>
          </w:p>
          <w:p w:rsidR="00C6216F" w:rsidRPr="007F7634" w:rsidRDefault="00C6216F" w:rsidP="00721E45">
            <w:pPr>
              <w:autoSpaceDE w:val="0"/>
              <w:autoSpaceDN w:val="0"/>
              <w:spacing w:before="0"/>
              <w:jc w:val="center"/>
              <w:rPr>
                <w:sz w:val="20"/>
                <w:szCs w:val="20"/>
              </w:rPr>
            </w:pPr>
            <w:r w:rsidRPr="007F7634">
              <w:rPr>
                <w:sz w:val="20"/>
                <w:szCs w:val="20"/>
              </w:rPr>
              <w:t>Bod 1</w:t>
            </w:r>
          </w:p>
          <w:p w:rsidR="00C6216F" w:rsidRPr="007F7634" w:rsidRDefault="00C6216F" w:rsidP="00721E45">
            <w:pPr>
              <w:autoSpaceDE w:val="0"/>
              <w:autoSpaceDN w:val="0"/>
              <w:spacing w:before="0"/>
              <w:jc w:val="center"/>
              <w:rPr>
                <w:sz w:val="20"/>
                <w:szCs w:val="20"/>
              </w:rPr>
            </w:pPr>
            <w:r w:rsidRPr="007F7634">
              <w:rPr>
                <w:sz w:val="20"/>
                <w:szCs w:val="20"/>
              </w:rPr>
              <w:t>P: p)</w:t>
            </w:r>
          </w:p>
        </w:tc>
        <w:tc>
          <w:tcPr>
            <w:tcW w:w="4536" w:type="dxa"/>
            <w:tcBorders>
              <w:top w:val="single" w:sz="4" w:space="0" w:color="auto"/>
              <w:left w:val="single" w:sz="4" w:space="0" w:color="auto"/>
              <w:bottom w:val="single" w:sz="4" w:space="0" w:color="auto"/>
              <w:right w:val="single" w:sz="4" w:space="0" w:color="auto"/>
            </w:tcBorders>
          </w:tcPr>
          <w:p w:rsidR="001409DC" w:rsidRPr="007F7634" w:rsidRDefault="001409DC" w:rsidP="001409DC">
            <w:pPr>
              <w:pStyle w:val="odsek"/>
              <w:spacing w:before="0"/>
              <w:ind w:firstLine="0"/>
              <w:rPr>
                <w:sz w:val="20"/>
                <w:szCs w:val="20"/>
              </w:rPr>
            </w:pPr>
            <w:r w:rsidRPr="007F7634">
              <w:rPr>
                <w:sz w:val="20"/>
                <w:szCs w:val="20"/>
              </w:rPr>
              <w:t>p)</w:t>
            </w:r>
            <w:r w:rsidRPr="007F7634">
              <w:rPr>
                <w:sz w:val="20"/>
                <w:szCs w:val="20"/>
              </w:rPr>
              <w:tab/>
              <w:t xml:space="preserve">orgán posudzovania zhody sa bude zúčastňovať na príslušných normalizačných činnostiach a činnostiach koordinačnej skupiny notifikovaných osôb zriadenej podľa príslušných harmonizačných právnych predpisov Európskej únie alebo zabezpečí, aby jeho zamestnanci zodpovední za vykonávanie úloh, ktoré sa týkajú posudzovania zhody boli o nich informovaní a postupovali podľa administratívnych rozhodnutí </w:t>
            </w:r>
          </w:p>
          <w:p w:rsidR="00DF58FE" w:rsidRPr="007F7634" w:rsidRDefault="001409DC" w:rsidP="001409DC">
            <w:pPr>
              <w:pStyle w:val="odsek"/>
              <w:spacing w:before="0"/>
              <w:ind w:firstLine="0"/>
              <w:rPr>
                <w:sz w:val="20"/>
                <w:szCs w:val="20"/>
              </w:rPr>
            </w:pPr>
            <w:r w:rsidRPr="007F7634">
              <w:rPr>
                <w:sz w:val="20"/>
                <w:szCs w:val="20"/>
              </w:rPr>
              <w:t>a dokumentov, ktoré sú výsledkom práce tejto skupiny,</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pStyle w:val="Nadpis1"/>
              <w:jc w:val="left"/>
              <w:rPr>
                <w:b w:val="0"/>
                <w:bCs w:val="0"/>
                <w:sz w:val="20"/>
                <w:szCs w:val="20"/>
              </w:rPr>
            </w:pPr>
          </w:p>
        </w:tc>
      </w:tr>
      <w:tr w:rsidR="00C6216F" w:rsidRPr="007F7634" w:rsidTr="00991C89">
        <w:tc>
          <w:tcPr>
            <w:tcW w:w="1005" w:type="dxa"/>
            <w:tcBorders>
              <w:top w:val="single" w:sz="4" w:space="0" w:color="auto"/>
              <w:left w:val="single" w:sz="12" w:space="0" w:color="auto"/>
              <w:bottom w:val="single" w:sz="4" w:space="0" w:color="auto"/>
              <w:right w:val="single" w:sz="4" w:space="0" w:color="auto"/>
            </w:tcBorders>
          </w:tcPr>
          <w:p w:rsidR="00C6216F" w:rsidRPr="007F7634" w:rsidRDefault="00C6216F" w:rsidP="001C3322">
            <w:pPr>
              <w:autoSpaceDE w:val="0"/>
              <w:autoSpaceDN w:val="0"/>
              <w:spacing w:before="0"/>
              <w:jc w:val="center"/>
              <w:rPr>
                <w:sz w:val="20"/>
                <w:szCs w:val="20"/>
              </w:rPr>
            </w:pPr>
            <w:r w:rsidRPr="007F7634">
              <w:rPr>
                <w:sz w:val="20"/>
                <w:szCs w:val="20"/>
              </w:rPr>
              <w:t>Č:35</w:t>
            </w:r>
          </w:p>
          <w:p w:rsidR="00C6216F" w:rsidRPr="007F7634" w:rsidRDefault="00C6216F" w:rsidP="001C3322">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C6216F" w:rsidRPr="007F7634" w:rsidRDefault="00C6216F" w:rsidP="00B92612">
            <w:pPr>
              <w:pStyle w:val="tl10ptPodaokraja"/>
              <w:ind w:right="63"/>
            </w:pPr>
            <w:r w:rsidRPr="007F7634">
              <w:t>1. Prostredníctvom informačného systému, ktorý Komisia sprístupní na tento účel, členské štáty Komisii oznamujú názov a kontaktné údaje orgánov poverených vykonávaním tejto smernice. Komisia vypracúva, pravidelne aktualizuje a uverejňuje zoznam uvedených orgánov.</w:t>
            </w:r>
          </w:p>
        </w:tc>
        <w:tc>
          <w:tcPr>
            <w:tcW w:w="794" w:type="dxa"/>
            <w:tcBorders>
              <w:top w:val="single" w:sz="4" w:space="0" w:color="auto"/>
              <w:left w:val="single" w:sz="4" w:space="0" w:color="auto"/>
              <w:bottom w:val="single" w:sz="4" w:space="0" w:color="auto"/>
              <w:right w:val="single" w:sz="12" w:space="0" w:color="auto"/>
            </w:tcBorders>
          </w:tcPr>
          <w:p w:rsidR="00C6216F" w:rsidRPr="007F7634" w:rsidRDefault="00C6216F"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C6216F" w:rsidRPr="007F7634" w:rsidRDefault="00C6216F" w:rsidP="000C3854">
            <w:pPr>
              <w:autoSpaceDE w:val="0"/>
              <w:autoSpaceDN w:val="0"/>
              <w:spacing w:before="0"/>
              <w:jc w:val="center"/>
              <w:rPr>
                <w:sz w:val="20"/>
                <w:szCs w:val="20"/>
              </w:rPr>
            </w:pPr>
            <w:r w:rsidRPr="007F7634">
              <w:rPr>
                <w:sz w:val="20"/>
                <w:szCs w:val="20"/>
              </w:rPr>
              <w:t>575/2001 Z. z.</w:t>
            </w:r>
          </w:p>
          <w:p w:rsidR="00C6216F" w:rsidRPr="007F7634" w:rsidRDefault="00C6216F" w:rsidP="000C3854">
            <w:pPr>
              <w:autoSpaceDE w:val="0"/>
              <w:autoSpaceDN w:val="0"/>
              <w:spacing w:before="0"/>
              <w:jc w:val="center"/>
              <w:rPr>
                <w:sz w:val="20"/>
                <w:szCs w:val="20"/>
              </w:rPr>
            </w:pPr>
          </w:p>
          <w:p w:rsidR="00C6216F" w:rsidRPr="007F7634" w:rsidRDefault="00C6216F" w:rsidP="000C3854">
            <w:pPr>
              <w:autoSpaceDE w:val="0"/>
              <w:autoSpaceDN w:val="0"/>
              <w:spacing w:before="0"/>
              <w:jc w:val="center"/>
              <w:rPr>
                <w:sz w:val="20"/>
                <w:szCs w:val="20"/>
              </w:rPr>
            </w:pPr>
          </w:p>
          <w:p w:rsidR="00C6216F" w:rsidRPr="007F7634" w:rsidRDefault="00C6216F" w:rsidP="000C3854">
            <w:pPr>
              <w:autoSpaceDE w:val="0"/>
              <w:autoSpaceDN w:val="0"/>
              <w:spacing w:before="0"/>
              <w:jc w:val="center"/>
              <w:rPr>
                <w:sz w:val="20"/>
                <w:szCs w:val="20"/>
              </w:rPr>
            </w:pPr>
          </w:p>
          <w:p w:rsidR="00C6216F" w:rsidRPr="007F7634" w:rsidRDefault="00C6216F" w:rsidP="000C3854">
            <w:pPr>
              <w:autoSpaceDE w:val="0"/>
              <w:autoSpaceDN w:val="0"/>
              <w:spacing w:before="0"/>
              <w:jc w:val="center"/>
              <w:rPr>
                <w:sz w:val="20"/>
                <w:szCs w:val="20"/>
              </w:rPr>
            </w:pPr>
          </w:p>
          <w:p w:rsidR="00C6216F" w:rsidRPr="007F7634" w:rsidRDefault="00C6216F" w:rsidP="000C3854">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C6216F" w:rsidRPr="007F7634" w:rsidRDefault="00C6216F" w:rsidP="000C3854">
            <w:pPr>
              <w:autoSpaceDE w:val="0"/>
              <w:autoSpaceDN w:val="0"/>
              <w:spacing w:before="0"/>
              <w:jc w:val="center"/>
              <w:rPr>
                <w:sz w:val="20"/>
                <w:szCs w:val="20"/>
              </w:rPr>
            </w:pPr>
            <w:r w:rsidRPr="007F7634">
              <w:rPr>
                <w:sz w:val="20"/>
                <w:szCs w:val="20"/>
              </w:rPr>
              <w:t>§ 35</w:t>
            </w:r>
          </w:p>
          <w:p w:rsidR="00C6216F" w:rsidRPr="007F7634" w:rsidRDefault="00C6216F" w:rsidP="000C3854">
            <w:pPr>
              <w:autoSpaceDE w:val="0"/>
              <w:autoSpaceDN w:val="0"/>
              <w:spacing w:before="0"/>
              <w:jc w:val="center"/>
              <w:rPr>
                <w:sz w:val="20"/>
                <w:szCs w:val="20"/>
              </w:rPr>
            </w:pPr>
            <w:r w:rsidRPr="007F7634">
              <w:rPr>
                <w:sz w:val="20"/>
                <w:szCs w:val="20"/>
              </w:rPr>
              <w:t>O: 7</w:t>
            </w:r>
          </w:p>
          <w:p w:rsidR="00C6216F" w:rsidRPr="007F7634" w:rsidRDefault="00C6216F" w:rsidP="000C3854">
            <w:pPr>
              <w:autoSpaceDE w:val="0"/>
              <w:autoSpaceDN w:val="0"/>
              <w:spacing w:before="0"/>
              <w:jc w:val="center"/>
              <w:rPr>
                <w:sz w:val="20"/>
                <w:szCs w:val="20"/>
              </w:rPr>
            </w:pPr>
          </w:p>
          <w:p w:rsidR="00C6216F" w:rsidRPr="007F7634" w:rsidRDefault="00C6216F" w:rsidP="000C3854">
            <w:pPr>
              <w:autoSpaceDE w:val="0"/>
              <w:autoSpaceDN w:val="0"/>
              <w:spacing w:before="0"/>
              <w:jc w:val="center"/>
              <w:rPr>
                <w:sz w:val="20"/>
                <w:szCs w:val="20"/>
              </w:rPr>
            </w:pPr>
          </w:p>
          <w:p w:rsidR="00C6216F" w:rsidRPr="007F7634" w:rsidRDefault="00C6216F" w:rsidP="000C3854">
            <w:pPr>
              <w:autoSpaceDE w:val="0"/>
              <w:autoSpaceDN w:val="0"/>
              <w:spacing w:before="0"/>
              <w:jc w:val="center"/>
              <w:rPr>
                <w:sz w:val="20"/>
                <w:szCs w:val="20"/>
              </w:rPr>
            </w:pPr>
          </w:p>
          <w:p w:rsidR="00C6216F" w:rsidRPr="007F7634" w:rsidRDefault="00C6216F" w:rsidP="000C3854">
            <w:pPr>
              <w:autoSpaceDE w:val="0"/>
              <w:autoSpaceDN w:val="0"/>
              <w:spacing w:before="0"/>
              <w:jc w:val="center"/>
              <w:rPr>
                <w:sz w:val="20"/>
                <w:szCs w:val="20"/>
              </w:rPr>
            </w:pPr>
          </w:p>
          <w:p w:rsidR="00C6216F" w:rsidRPr="007F7634" w:rsidRDefault="00C6216F" w:rsidP="000C3854">
            <w:pPr>
              <w:autoSpaceDE w:val="0"/>
              <w:autoSpaceDN w:val="0"/>
              <w:spacing w:before="0"/>
              <w:jc w:val="center"/>
              <w:rPr>
                <w:sz w:val="20"/>
                <w:szCs w:val="20"/>
              </w:rPr>
            </w:pPr>
            <w:r w:rsidRPr="007F7634">
              <w:rPr>
                <w:sz w:val="20"/>
                <w:szCs w:val="20"/>
              </w:rPr>
              <w:t>§ 20</w:t>
            </w:r>
          </w:p>
          <w:p w:rsidR="00C6216F" w:rsidRPr="007F7634" w:rsidRDefault="00C6216F" w:rsidP="000C3854">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C6216F" w:rsidRPr="007F7634" w:rsidRDefault="00C6216F" w:rsidP="000C3854">
            <w:pPr>
              <w:pStyle w:val="odsek"/>
              <w:spacing w:before="0"/>
              <w:ind w:firstLine="0"/>
              <w:rPr>
                <w:sz w:val="20"/>
                <w:szCs w:val="20"/>
              </w:rPr>
            </w:pPr>
            <w:r w:rsidRPr="007F7634">
              <w:rPr>
                <w:sz w:val="20"/>
                <w:szCs w:val="20"/>
              </w:rPr>
              <w:t>(7) Ministerstvá a ostatné ústredné orgány štátnej správy v rozsahu vymedzenej pôsobnosti plnia voči orgánom Európskej únie informačnú a oznamovaciu povinnosť, ktorá im vyplýva z právne záväzných aktov týchto orgánov.</w:t>
            </w:r>
          </w:p>
          <w:p w:rsidR="00C6216F" w:rsidRPr="007F7634" w:rsidRDefault="00C6216F" w:rsidP="000C3854">
            <w:pPr>
              <w:pStyle w:val="odsek"/>
              <w:spacing w:before="0"/>
              <w:ind w:firstLine="0"/>
              <w:rPr>
                <w:sz w:val="20"/>
                <w:szCs w:val="20"/>
              </w:rPr>
            </w:pPr>
          </w:p>
          <w:p w:rsidR="00C6216F" w:rsidRPr="007F7634" w:rsidRDefault="001409DC" w:rsidP="00C6338C">
            <w:pPr>
              <w:pStyle w:val="odsek"/>
              <w:spacing w:before="0"/>
              <w:ind w:firstLine="0"/>
              <w:rPr>
                <w:sz w:val="20"/>
                <w:szCs w:val="20"/>
              </w:rPr>
            </w:pPr>
            <w:r w:rsidRPr="007F7634">
              <w:rPr>
                <w:sz w:val="20"/>
                <w:szCs w:val="20"/>
              </w:rPr>
              <w:t>Notifikácia je oznámenie úradu, ktorý je notifikujúcim orgánom, Európskej komisii a členským štátom podľa osobitného predpisu,</w:t>
            </w:r>
            <w:r w:rsidR="00C6338C" w:rsidRPr="007F7634">
              <w:rPr>
                <w:sz w:val="20"/>
                <w:szCs w:val="20"/>
              </w:rPr>
              <w:t>20</w:t>
            </w:r>
            <w:r w:rsidRPr="007F7634">
              <w:rPr>
                <w:sz w:val="20"/>
                <w:szCs w:val="20"/>
              </w:rPr>
              <w:t xml:space="preserve">) že autorizovaná osoba je rozhodnutím úradu oprávnená na posudzovanie zhody vybavenia námornej lode a spĺňa požiadavky podľa tohto nariadenia vlády. V oznámení úradu sa uvedú informácie o činnostiach posudzovania zhody, postupe posudzovania zhody a o vybavení námornej lode a priložia sa doklady podľa prílohy č. 4. Ak autorizovaná osoba nepredloží osvedčenie o akreditácii podľa </w:t>
            </w:r>
            <w:r w:rsidRPr="007F7634">
              <w:rPr>
                <w:sz w:val="20"/>
                <w:szCs w:val="20"/>
              </w:rPr>
              <w:lastRenderedPageBreak/>
              <w:t>prílohy č. 4 druhého bodu písm. a), poskytnú sa Európskej komisii a členským štátom doklady, ktorými sa preukáže splnenie požiadaviek podľa prílohy č. 3.</w:t>
            </w:r>
          </w:p>
        </w:tc>
        <w:tc>
          <w:tcPr>
            <w:tcW w:w="850" w:type="dxa"/>
            <w:tcBorders>
              <w:top w:val="single" w:sz="4" w:space="0" w:color="auto"/>
              <w:left w:val="single" w:sz="4" w:space="0" w:color="auto"/>
              <w:bottom w:val="single" w:sz="4" w:space="0" w:color="auto"/>
              <w:right w:val="single" w:sz="4" w:space="0" w:color="auto"/>
            </w:tcBorders>
          </w:tcPr>
          <w:p w:rsidR="00C6216F" w:rsidRPr="007F7634" w:rsidRDefault="00C6216F"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C6216F" w:rsidRPr="007F7634" w:rsidRDefault="00C6216F" w:rsidP="00721E45">
            <w:pPr>
              <w:pStyle w:val="Nadpis1"/>
              <w:jc w:val="left"/>
              <w:rPr>
                <w:b w:val="0"/>
                <w:bCs w:val="0"/>
                <w:sz w:val="20"/>
                <w:szCs w:val="20"/>
              </w:rPr>
            </w:pPr>
          </w:p>
        </w:tc>
      </w:tr>
      <w:tr w:rsidR="00DF58FE" w:rsidRPr="007F7634" w:rsidTr="00991C89">
        <w:trPr>
          <w:trHeight w:val="1263"/>
        </w:trPr>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lastRenderedPageBreak/>
              <w:t>Č:35</w:t>
            </w:r>
          </w:p>
          <w:p w:rsidR="00DF58FE" w:rsidRPr="007F7634" w:rsidRDefault="00DF58FE" w:rsidP="00856186">
            <w:pPr>
              <w:autoSpaceDE w:val="0"/>
              <w:autoSpaceDN w:val="0"/>
              <w:spacing w:before="0"/>
              <w:jc w:val="center"/>
              <w:rPr>
                <w:sz w:val="20"/>
                <w:szCs w:val="20"/>
              </w:rPr>
            </w:pPr>
            <w:r w:rsidRPr="007F7634">
              <w:rPr>
                <w:sz w:val="20"/>
                <w:szCs w:val="20"/>
              </w:rPr>
              <w:t>O: 2</w:t>
            </w:r>
          </w:p>
          <w:p w:rsidR="00DF58FE" w:rsidRPr="007F7634" w:rsidRDefault="00DF58FE" w:rsidP="00856186">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1162C3">
            <w:pPr>
              <w:pStyle w:val="tl10ptPodaokraja"/>
              <w:autoSpaceDE/>
              <w:autoSpaceDN/>
              <w:ind w:right="63"/>
            </w:pPr>
            <w:r w:rsidRPr="007F7634">
              <w:t>2. Pri každej položke vybavenia námorných lodí, pri ktorej sa na základe medzinárodných dohovorov vyžaduje schválenie správneho orgánu vlajkového štátu, Komisia prostredníctvom vykonávacích aktov uvedie príslušné požiadavky na konštrukčný návrh, konštrukciu a výkonnosť a skúšobné normy uvedené v medzinárodných nástrojoch. Komisia pri prijímaní týchto aktov výslovne uvedie dátumy, od ktorých sa majú uplatňovať uvedené požiadavky a skúšobné normy, vrátane dátumov platných pre umiestnenie na trh a umiestnenie na palubu v súlade s medzinárodnými nástrojmi a so zreteľom na časové rámce pre stavbu lodí. Komisia môže spresniť aj spoločné kritériá a podrobné postupy ich uplatňovania.</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967DEF">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1577ED">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1162C3">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721E45">
            <w:pPr>
              <w:autoSpaceDE w:val="0"/>
              <w:autoSpaceDN w:val="0"/>
              <w:spacing w:before="0"/>
              <w:jc w:val="left"/>
              <w:rPr>
                <w:bCs/>
                <w:sz w:val="20"/>
                <w:szCs w:val="20"/>
              </w:rPr>
            </w:pPr>
            <w:r w:rsidRPr="007F7634">
              <w:rPr>
                <w:bCs/>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C3322">
            <w:pPr>
              <w:autoSpaceDE w:val="0"/>
              <w:autoSpaceDN w:val="0"/>
              <w:spacing w:before="0"/>
              <w:jc w:val="center"/>
              <w:rPr>
                <w:sz w:val="20"/>
                <w:szCs w:val="20"/>
              </w:rPr>
            </w:pPr>
            <w:r w:rsidRPr="007F7634">
              <w:rPr>
                <w:sz w:val="20"/>
                <w:szCs w:val="20"/>
              </w:rPr>
              <w:t>Č:35</w:t>
            </w:r>
          </w:p>
          <w:p w:rsidR="00DF58FE" w:rsidRPr="007F7634" w:rsidRDefault="00DF58FE" w:rsidP="001C3322">
            <w:pPr>
              <w:autoSpaceDE w:val="0"/>
              <w:autoSpaceDN w:val="0"/>
              <w:spacing w:before="0"/>
              <w:jc w:val="center"/>
              <w:rPr>
                <w:sz w:val="20"/>
                <w:szCs w:val="20"/>
              </w:rPr>
            </w:pPr>
            <w:r w:rsidRPr="007F7634">
              <w:rPr>
                <w:sz w:val="20"/>
                <w:szCs w:val="20"/>
              </w:rPr>
              <w:t>O: 3</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3. Komisia prostredníctvom vykonávacích aktov uvedie príslušné požiadavky na konštrukčný návrh, konštrukciu a výkonnosť, ktoré sú novostanovené v medzinárodných nástrojoch a ktoré sa vzťahujú na vybavenie už umiestnené na palubu, s cieľom zabezpečiť, aby vybavenie umiestnené na palubu lodí EÚ bolo v súlade s medzinárodnými nástrojmi</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AA4139">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AA4139">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AA4139">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AA4139">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AA4139">
            <w:pPr>
              <w:autoSpaceDE w:val="0"/>
              <w:autoSpaceDN w:val="0"/>
              <w:spacing w:before="0"/>
              <w:jc w:val="left"/>
              <w:rPr>
                <w:bCs/>
                <w:sz w:val="20"/>
                <w:szCs w:val="20"/>
              </w:rPr>
            </w:pPr>
            <w:r w:rsidRPr="007F7634">
              <w:rPr>
                <w:bCs/>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t>Č:35</w:t>
            </w:r>
          </w:p>
          <w:p w:rsidR="00DF58FE" w:rsidRPr="007F7634" w:rsidRDefault="00DF58FE" w:rsidP="00856186">
            <w:pPr>
              <w:autoSpaceDE w:val="0"/>
              <w:autoSpaceDN w:val="0"/>
              <w:spacing w:before="0"/>
              <w:jc w:val="center"/>
              <w:rPr>
                <w:sz w:val="20"/>
                <w:szCs w:val="20"/>
              </w:rPr>
            </w:pPr>
            <w:r w:rsidRPr="007F7634">
              <w:rPr>
                <w:sz w:val="20"/>
                <w:szCs w:val="20"/>
              </w:rPr>
              <w:t>O: 4</w:t>
            </w:r>
          </w:p>
          <w:p w:rsidR="00DF58FE" w:rsidRPr="007F7634" w:rsidRDefault="00DF58FE" w:rsidP="00856186">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4. Komisia zriadi a spravuje databázu obsahujúcu prinajmenšom tieto informácie:</w:t>
            </w:r>
          </w:p>
          <w:p w:rsidR="00DF58FE" w:rsidRPr="007F7634" w:rsidRDefault="00DF58FE" w:rsidP="00B92612">
            <w:pPr>
              <w:pStyle w:val="tl10ptPodaokraja"/>
              <w:ind w:right="63"/>
            </w:pPr>
            <w:r w:rsidRPr="007F7634">
              <w:t xml:space="preserve">a) zoznam a základné údaje o osvedčeniach zhody vydaných podľa </w:t>
            </w:r>
            <w:r w:rsidRPr="007F7634">
              <w:lastRenderedPageBreak/>
              <w:t>tejto smernice, ktoré poskytli notifikované orgány;</w:t>
            </w:r>
          </w:p>
          <w:p w:rsidR="00DF58FE" w:rsidRPr="007F7634" w:rsidRDefault="00DF58FE" w:rsidP="00B92612">
            <w:pPr>
              <w:pStyle w:val="tl10ptPodaokraja"/>
              <w:ind w:right="63"/>
            </w:pPr>
            <w:r w:rsidRPr="007F7634">
              <w:t>b) zoznam a základné údaje týkajúce sa vyhlásení o zhode vydaných podľa tejto smernice, ktoré poskytli výrobcovia;</w:t>
            </w:r>
          </w:p>
          <w:p w:rsidR="00DF58FE" w:rsidRPr="007F7634" w:rsidRDefault="00DF58FE" w:rsidP="00B92612">
            <w:pPr>
              <w:pStyle w:val="tl10ptPodaokraja"/>
              <w:ind w:right="63"/>
            </w:pPr>
            <w:r w:rsidRPr="007F7634">
              <w:t>c) aktualizovaný zoznam príslušných medzinárodných nástrojov, ako aj požiadaviek a skúšobných noriem uplatniteľných podľa článku 4 ods. 4;</w:t>
            </w:r>
          </w:p>
          <w:p w:rsidR="00DF58FE" w:rsidRPr="007F7634" w:rsidRDefault="00DF58FE" w:rsidP="00B92612">
            <w:pPr>
              <w:pStyle w:val="tl10ptPodaokraja"/>
              <w:ind w:right="63"/>
            </w:pPr>
            <w:r w:rsidRPr="007F7634">
              <w:t>d) zoznam a úplný text kritérií a postupov uvedených v odseku 2;</w:t>
            </w:r>
          </w:p>
          <w:p w:rsidR="00DF58FE" w:rsidRPr="007F7634" w:rsidRDefault="00DF58FE" w:rsidP="00B92612">
            <w:pPr>
              <w:pStyle w:val="tl10ptPodaokraja"/>
              <w:ind w:right="63"/>
            </w:pPr>
            <w:r w:rsidRPr="007F7634">
              <w:t>e) podľa potreby požiadavky a podmienky pre elektronické štítky uvedené v článku 11;</w:t>
            </w:r>
          </w:p>
          <w:p w:rsidR="00DF58FE" w:rsidRPr="007F7634" w:rsidRDefault="00DF58FE" w:rsidP="00B92612">
            <w:pPr>
              <w:pStyle w:val="tl10ptPodaokraja"/>
              <w:ind w:right="63"/>
            </w:pPr>
            <w:r w:rsidRPr="007F7634">
              <w:t>f) všetky ostatné užitočné informácie s cieľom zjednodušiť správne vykonávanie tejto smernice členskými štátmi, notifikovanými orgánmi a hospodárskymi subjektmi.</w:t>
            </w:r>
          </w:p>
          <w:p w:rsidR="00DF58FE" w:rsidRPr="007F7634" w:rsidRDefault="00DF58FE" w:rsidP="00807F79">
            <w:pPr>
              <w:pStyle w:val="tl10ptPodaokraja"/>
              <w:ind w:right="63"/>
            </w:pPr>
            <w:r w:rsidRPr="007F7634">
              <w:t>Uvedená databáza sa sprístupní členským štátom. Verejnosti sa sprístupní len na informačné účely.</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lastRenderedPageBreak/>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ED2B54">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6C70C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AC0916">
            <w:pPr>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757334">
            <w:pPr>
              <w:autoSpaceDE w:val="0"/>
              <w:autoSpaceDN w:val="0"/>
              <w:spacing w:before="0"/>
              <w:jc w:val="left"/>
              <w:rPr>
                <w:sz w:val="20"/>
                <w:szCs w:val="20"/>
              </w:rPr>
            </w:pPr>
            <w:r w:rsidRPr="007F7634">
              <w:rPr>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lastRenderedPageBreak/>
              <w:t>Č:35</w:t>
            </w:r>
          </w:p>
          <w:p w:rsidR="00DF58FE" w:rsidRPr="007F7634" w:rsidRDefault="00DF58FE" w:rsidP="00856186">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1F5728">
            <w:pPr>
              <w:pStyle w:val="tl10ptPodaokraja"/>
              <w:ind w:right="63"/>
            </w:pPr>
            <w:r w:rsidRPr="007F7634">
              <w:t>5. Vykonávacie akty uvedené v tomto článku sa prijímajú vo forme nariadení Komisie v súlade s postupom preskúmania uvedeným v článku 38 ods. 2.</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B92612">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6C70CD">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6C70CD">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B92612">
            <w:pPr>
              <w:pStyle w:val="Nadpis1"/>
              <w:jc w:val="left"/>
              <w:rPr>
                <w:b w:val="0"/>
                <w:bCs w:val="0"/>
                <w:sz w:val="20"/>
                <w:szCs w:val="20"/>
              </w:rPr>
            </w:pPr>
            <w:r w:rsidRPr="007F7634">
              <w:rPr>
                <w:b w:val="0"/>
                <w:bCs w:val="0"/>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t>Č:36</w:t>
            </w:r>
          </w:p>
          <w:p w:rsidR="00DF58FE" w:rsidRPr="007F7634" w:rsidRDefault="00DF58FE" w:rsidP="00856186">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1C3322">
            <w:pPr>
              <w:pStyle w:val="tl10ptPodaokraja"/>
              <w:ind w:right="63"/>
            </w:pPr>
            <w:r w:rsidRPr="007F7634">
              <w:t>Komisia je splnomocnená v súlade s článkom 37 prijímať delegované akty s cieľom aktualizovať odkazy na normy uvedené v prílohe III, keď sú k dispozícii nové normy.</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1175B0">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1175B0">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1175B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1175B0">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1175B0">
            <w:pPr>
              <w:pStyle w:val="Nadpis1"/>
              <w:jc w:val="left"/>
              <w:rPr>
                <w:b w:val="0"/>
                <w:bCs w:val="0"/>
                <w:sz w:val="20"/>
                <w:szCs w:val="20"/>
              </w:rPr>
            </w:pPr>
            <w:r w:rsidRPr="007F7634">
              <w:rPr>
                <w:b w:val="0"/>
                <w:bCs w:val="0"/>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t>Č:37</w:t>
            </w:r>
          </w:p>
          <w:p w:rsidR="00DF58FE" w:rsidRPr="007F7634" w:rsidRDefault="00DF58FE" w:rsidP="00856186">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1. Komisii sa udeľuje právomoc prijímať delegované akty za podmienok stanovených v tomto článku.</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1175B0">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1175B0">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1175B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811347">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1175B0">
            <w:pPr>
              <w:pStyle w:val="Nadpis1"/>
              <w:jc w:val="left"/>
              <w:rPr>
                <w:b w:val="0"/>
                <w:bCs w:val="0"/>
                <w:sz w:val="20"/>
                <w:szCs w:val="20"/>
              </w:rPr>
            </w:pPr>
            <w:r w:rsidRPr="007F7634">
              <w:rPr>
                <w:b w:val="0"/>
                <w:bCs w:val="0"/>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t>Č:37</w:t>
            </w:r>
          </w:p>
          <w:p w:rsidR="00DF58FE" w:rsidRPr="007F7634" w:rsidRDefault="00DF58FE" w:rsidP="00856186">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 xml:space="preserve">2. Právomoc prijímať delegované akty uvedené v článkoch 8, 11, 27 a 36 sa Komisii udeľuje na obdobie piatich rokov od 17. septembra 2014. Komisia </w:t>
            </w:r>
            <w:r w:rsidRPr="007F7634">
              <w:lastRenderedPageBreak/>
              <w:t>vypracuje správu týkajúcu sa delegovania právomoci najneskôr deväť mesiacov pred uplynutím tohto päťročného obdobia. Delegovanie právomoci sa automaticky predlžuje na rovnako dlhé obdobia, pokiaľ Európsky parlament alebo Rada nevznesú voči takémuto predĺženiu námietku najneskôr tri mesiace pred koncom každého obdobia.</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1175B0">
            <w:pPr>
              <w:autoSpaceDE w:val="0"/>
              <w:autoSpaceDN w:val="0"/>
              <w:spacing w:before="0"/>
              <w:jc w:val="center"/>
              <w:rPr>
                <w:sz w:val="20"/>
                <w:szCs w:val="20"/>
              </w:rPr>
            </w:pPr>
            <w:proofErr w:type="spellStart"/>
            <w:r w:rsidRPr="007F7634">
              <w:rPr>
                <w:sz w:val="20"/>
                <w:szCs w:val="20"/>
              </w:rPr>
              <w:lastRenderedPageBreak/>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381B4E">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1175B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381B4E">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1175B0">
            <w:pPr>
              <w:pStyle w:val="Nadpis1"/>
              <w:jc w:val="left"/>
              <w:rPr>
                <w:b w:val="0"/>
                <w:bCs w:val="0"/>
                <w:sz w:val="20"/>
                <w:szCs w:val="20"/>
              </w:rPr>
            </w:pPr>
            <w:r w:rsidRPr="007F7634">
              <w:rPr>
                <w:b w:val="0"/>
                <w:bCs w:val="0"/>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lastRenderedPageBreak/>
              <w:t>Č:37</w:t>
            </w:r>
          </w:p>
          <w:p w:rsidR="00DF58FE" w:rsidRPr="007F7634" w:rsidRDefault="00DF58FE" w:rsidP="00856186">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3. Delegovanie právomoci uvedené v článkoch 8, 11, 27 a 36 môže Európsky parlament alebo Rada kedykoľvek odvolať. Rozhodnutím o odvolaní sa ukončuje delegovanie právomoci, ktoré sa v ňom uvádza. Rozhodnutie nadobúda účinnosť dňom nasledujúcim po jeho uverejnení v Úradnom vestníku Európskej únie alebo k neskoršiemu dátumu, ktorý je v ňom určený. Nie je ním dotknutá platnosť delegovaných aktov, ktoré už nadobudli účinnosť.</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1175B0">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1175B0">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1175B0">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2B47E3">
            <w:pPr>
              <w:spacing w:before="0"/>
              <w:jc w:val="left"/>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1175B0">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C3322">
            <w:pPr>
              <w:autoSpaceDE w:val="0"/>
              <w:autoSpaceDN w:val="0"/>
              <w:spacing w:before="0"/>
              <w:jc w:val="center"/>
              <w:rPr>
                <w:sz w:val="20"/>
                <w:szCs w:val="20"/>
              </w:rPr>
            </w:pPr>
            <w:r w:rsidRPr="007F7634">
              <w:rPr>
                <w:sz w:val="20"/>
                <w:szCs w:val="20"/>
              </w:rPr>
              <w:t>Č:37</w:t>
            </w:r>
          </w:p>
          <w:p w:rsidR="00DF58FE" w:rsidRPr="007F7634" w:rsidRDefault="00DF58FE" w:rsidP="001C3322">
            <w:pPr>
              <w:autoSpaceDE w:val="0"/>
              <w:autoSpaceDN w:val="0"/>
              <w:spacing w:before="0"/>
              <w:jc w:val="center"/>
              <w:rPr>
                <w:sz w:val="20"/>
                <w:szCs w:val="20"/>
              </w:rPr>
            </w:pPr>
            <w:r w:rsidRPr="007F7634">
              <w:rPr>
                <w:sz w:val="20"/>
                <w:szCs w:val="20"/>
              </w:rPr>
              <w:t>O: 4</w:t>
            </w:r>
          </w:p>
          <w:p w:rsidR="00DF58FE" w:rsidRPr="007F7634" w:rsidRDefault="00DF58FE" w:rsidP="00856186">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807F79">
            <w:pPr>
              <w:pStyle w:val="tl10ptPodaokraja"/>
              <w:ind w:right="63"/>
            </w:pPr>
            <w:r w:rsidRPr="007F7634">
              <w:t>4. Komisia oznamuje delegovaný akt hneď po prijatí súčasne Európskemu parlamentu a Rade.</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1F5728">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1F5728">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2B47E3">
            <w:pPr>
              <w:autoSpaceDE w:val="0"/>
              <w:autoSpaceDN w:val="0"/>
              <w:spacing w:before="0"/>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EB388F">
            <w:pPr>
              <w:autoSpaceDE w:val="0"/>
              <w:autoSpaceDN w:val="0"/>
              <w:spacing w:before="0"/>
              <w:jc w:val="left"/>
              <w:rPr>
                <w:bCs/>
                <w:sz w:val="20"/>
                <w:szCs w:val="20"/>
              </w:rPr>
            </w:pPr>
            <w:r w:rsidRPr="007F7634">
              <w:rPr>
                <w:bCs/>
                <w:sz w:val="20"/>
                <w:szCs w:val="20"/>
              </w:rPr>
              <w:t>Ustanovenie upravuje postup Komisie.</w:t>
            </w:r>
          </w:p>
        </w:tc>
      </w:tr>
      <w:tr w:rsidR="00DF58FE" w:rsidRPr="007F7634" w:rsidTr="00991C89">
        <w:trPr>
          <w:trHeight w:val="60"/>
        </w:trPr>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t>Č:37</w:t>
            </w:r>
          </w:p>
          <w:p w:rsidR="00DF58FE" w:rsidRPr="007F7634" w:rsidRDefault="00DF58FE" w:rsidP="00856186">
            <w:pPr>
              <w:autoSpaceDE w:val="0"/>
              <w:autoSpaceDN w:val="0"/>
              <w:spacing w:before="0"/>
              <w:jc w:val="center"/>
              <w:rPr>
                <w:sz w:val="20"/>
                <w:szCs w:val="20"/>
              </w:rPr>
            </w:pPr>
            <w:r w:rsidRPr="007F7634">
              <w:rPr>
                <w:sz w:val="20"/>
                <w:szCs w:val="20"/>
              </w:rPr>
              <w:t>O:5</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1F5728">
            <w:pPr>
              <w:pStyle w:val="tl10ptPodaokraja"/>
              <w:ind w:right="63"/>
            </w:pPr>
            <w:r w:rsidRPr="007F7634">
              <w:t>5. Delegovaný akt prijatý podľa článkov 8, 11, 27 a 36 nadobudne účinnosť, len ak Európsky parlament alebo Rada voči nemu nevzniesli námietku v lehote dvoch mesiacov odo dňa oznámenia uvedeného aktu Európskemu parlamentu a Rade alebo ak pred uplynutím uvedenej lehoty Európsky parlament a Rada informovali Komisiu o svojom rozhodnutí nevzniesť námietku. Na podnet Európskeho parlamentu alebo Rady sa táto lehota predĺži o dva mesiace.</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AA4139">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AA4139">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AA4139">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2B47E3">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721E45">
            <w:pPr>
              <w:autoSpaceDE w:val="0"/>
              <w:autoSpaceDN w:val="0"/>
              <w:spacing w:before="0"/>
              <w:jc w:val="left"/>
              <w:rPr>
                <w:bCs/>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lastRenderedPageBreak/>
              <w:t>Č:38</w:t>
            </w:r>
          </w:p>
          <w:p w:rsidR="00DF58FE" w:rsidRPr="007F7634" w:rsidRDefault="00DF58FE" w:rsidP="00856186">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1. Komisii pomáha Výbor pre bezpečnosť na mori a pre zabránenie znečisťovaniu z lodí (COSS) zriadený nariadením (ES) č. 2099/2002. Uvedený výbor je výborom v zmysle nariadenia (EÚ) č. 182/2011.</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8746F3">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8746F3">
            <w:pPr>
              <w:autoSpaceDE w:val="0"/>
              <w:autoSpaceDN w:val="0"/>
              <w:spacing w:before="0"/>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2B47E3">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p>
        </w:tc>
        <w:tc>
          <w:tcPr>
            <w:tcW w:w="2531" w:type="dxa"/>
            <w:tcBorders>
              <w:top w:val="single" w:sz="4" w:space="0" w:color="auto"/>
              <w:left w:val="single" w:sz="4" w:space="0" w:color="auto"/>
              <w:bottom w:val="single" w:sz="4" w:space="0" w:color="auto"/>
            </w:tcBorders>
          </w:tcPr>
          <w:p w:rsidR="00DF58FE" w:rsidRPr="007F7634" w:rsidRDefault="00DF58FE" w:rsidP="00721E45">
            <w:pPr>
              <w:autoSpaceDE w:val="0"/>
              <w:autoSpaceDN w:val="0"/>
              <w:spacing w:before="0"/>
              <w:jc w:val="left"/>
              <w:rPr>
                <w:bCs/>
                <w:sz w:val="20"/>
                <w:szCs w:val="20"/>
              </w:rPr>
            </w:pPr>
            <w:r w:rsidRPr="007F7634">
              <w:rPr>
                <w:bCs/>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856186">
            <w:pPr>
              <w:autoSpaceDE w:val="0"/>
              <w:autoSpaceDN w:val="0"/>
              <w:spacing w:before="0"/>
              <w:jc w:val="center"/>
              <w:rPr>
                <w:sz w:val="20"/>
                <w:szCs w:val="20"/>
              </w:rPr>
            </w:pPr>
            <w:r w:rsidRPr="007F7634">
              <w:rPr>
                <w:sz w:val="20"/>
                <w:szCs w:val="20"/>
              </w:rPr>
              <w:t>Č:38</w:t>
            </w:r>
          </w:p>
          <w:p w:rsidR="00DF58FE" w:rsidRPr="007F7634" w:rsidRDefault="00DF58FE" w:rsidP="00856186">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1F5728">
            <w:pPr>
              <w:pStyle w:val="tl10ptPodaokraja"/>
              <w:ind w:right="63"/>
            </w:pPr>
            <w:r w:rsidRPr="007F7634">
              <w:t xml:space="preserve">2. Ak sa odkazuje na tento odsek, uplatňuje sa článok 5 nariadenia (EÚ) č. 182/2011. Ak výbor nevydá žiadne stanovisko, Komisia neprijme návrh vykonávacieho aktu a uplatňuje sa článok 5 ods. 4 tretí </w:t>
            </w:r>
            <w:proofErr w:type="spellStart"/>
            <w:r w:rsidRPr="007F7634">
              <w:t>pododsek</w:t>
            </w:r>
            <w:proofErr w:type="spellEnd"/>
            <w:r w:rsidRPr="007F7634">
              <w:t xml:space="preserve"> nariadenia (EÚ) č. 182/2011.</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C85B53">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841A5D">
            <w:pPr>
              <w:autoSpaceDE w:val="0"/>
              <w:autoSpaceDN w:val="0"/>
              <w:spacing w:before="0"/>
              <w:rPr>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autoSpaceDE w:val="0"/>
              <w:autoSpaceDN w:val="0"/>
              <w:spacing w:before="0"/>
              <w:jc w:val="left"/>
              <w:rPr>
                <w:bCs/>
                <w:sz w:val="20"/>
                <w:szCs w:val="20"/>
              </w:rPr>
            </w:pPr>
            <w:r w:rsidRPr="007F7634">
              <w:rPr>
                <w:bCs/>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CE0051">
            <w:pPr>
              <w:autoSpaceDE w:val="0"/>
              <w:autoSpaceDN w:val="0"/>
              <w:spacing w:before="0"/>
              <w:jc w:val="center"/>
              <w:rPr>
                <w:sz w:val="20"/>
                <w:szCs w:val="20"/>
              </w:rPr>
            </w:pPr>
            <w:r w:rsidRPr="007F7634">
              <w:rPr>
                <w:sz w:val="20"/>
                <w:szCs w:val="20"/>
              </w:rPr>
              <w:t>Č:39</w:t>
            </w:r>
          </w:p>
          <w:p w:rsidR="00DF58FE" w:rsidRPr="007F7634" w:rsidRDefault="00DF58FE" w:rsidP="00CE0051">
            <w:pPr>
              <w:autoSpaceDE w:val="0"/>
              <w:autoSpaceDN w:val="0"/>
              <w:spacing w:before="0"/>
              <w:jc w:val="center"/>
              <w:rPr>
                <w:sz w:val="20"/>
                <w:szCs w:val="20"/>
              </w:rPr>
            </w:pPr>
            <w:r w:rsidRPr="007F7634">
              <w:rPr>
                <w:sz w:val="20"/>
                <w:szCs w:val="20"/>
              </w:rPr>
              <w:t>O:1</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1. Členské štáty prijmú a uverejnia najneskôr do 18. septembra 2016 zákony, iné právne predpisy a správne opatrenia potrebné na dosiahnutie súladu s touto smernicou. Bezodkladne oznámia Komisii znenie týchto ustanovení.</w:t>
            </w:r>
          </w:p>
          <w:p w:rsidR="00DF58FE" w:rsidRPr="007F7634" w:rsidRDefault="00DF58FE" w:rsidP="00B92612">
            <w:pPr>
              <w:pStyle w:val="tl10ptPodaokraja"/>
              <w:ind w:right="63"/>
            </w:pPr>
            <w:r w:rsidRPr="007F7634">
              <w:t>Tieto ustanovenia uplatňujú od 18. septembra 2016. Členské štáty uvedú priamo v týchto prijatých ustanoveniach alebo pri ich úradnom uverejnení odkaz na túto smernicu. Podrobnosti o odkaze upravia členské štáty.</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C2416F">
            <w:pPr>
              <w:autoSpaceDE w:val="0"/>
              <w:autoSpaceDN w:val="0"/>
              <w:spacing w:before="0"/>
              <w:jc w:val="center"/>
              <w:rPr>
                <w:sz w:val="20"/>
                <w:szCs w:val="20"/>
              </w:rPr>
            </w:pPr>
            <w:r w:rsidRPr="007F7634">
              <w:rPr>
                <w:sz w:val="20"/>
                <w:szCs w:val="20"/>
              </w:rPr>
              <w:t>Xxx/2016.</w:t>
            </w: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C2416F">
            <w:pPr>
              <w:autoSpaceDE w:val="0"/>
              <w:autoSpaceDN w:val="0"/>
              <w:spacing w:before="0"/>
              <w:jc w:val="center"/>
              <w:rPr>
                <w:sz w:val="20"/>
                <w:szCs w:val="20"/>
              </w:rPr>
            </w:pPr>
          </w:p>
          <w:p w:rsidR="00DF58FE" w:rsidRPr="007F7634" w:rsidRDefault="00DF58FE" w:rsidP="00B9261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030415">
            <w:pPr>
              <w:autoSpaceDE w:val="0"/>
              <w:autoSpaceDN w:val="0"/>
              <w:spacing w:before="0"/>
              <w:jc w:val="center"/>
              <w:rPr>
                <w:sz w:val="20"/>
                <w:szCs w:val="20"/>
              </w:rPr>
            </w:pPr>
            <w:r w:rsidRPr="007F7634">
              <w:rPr>
                <w:sz w:val="20"/>
                <w:szCs w:val="20"/>
              </w:rPr>
              <w:t>§ 26</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FD390D">
            <w:pPr>
              <w:pStyle w:val="Odsekzoznamu"/>
              <w:spacing w:after="0" w:line="240" w:lineRule="auto"/>
              <w:ind w:left="0"/>
              <w:jc w:val="both"/>
              <w:rPr>
                <w:rFonts w:ascii="Times New Roman" w:hAnsi="Times New Roman"/>
                <w:sz w:val="20"/>
                <w:szCs w:val="20"/>
              </w:rPr>
            </w:pPr>
            <w:r w:rsidRPr="007F7634">
              <w:rPr>
                <w:rFonts w:ascii="Times New Roman" w:hAnsi="Times New Roman"/>
                <w:sz w:val="20"/>
                <w:szCs w:val="20"/>
              </w:rPr>
              <w:t>§ 26</w:t>
            </w:r>
          </w:p>
          <w:p w:rsidR="00DF58FE" w:rsidRPr="007F7634" w:rsidRDefault="00DF58FE" w:rsidP="00FD390D">
            <w:pPr>
              <w:pStyle w:val="Odsekzoznamu"/>
              <w:spacing w:after="0" w:line="240" w:lineRule="auto"/>
              <w:ind w:left="0"/>
              <w:jc w:val="both"/>
              <w:rPr>
                <w:rFonts w:ascii="Times New Roman" w:hAnsi="Times New Roman"/>
                <w:sz w:val="20"/>
                <w:szCs w:val="20"/>
              </w:rPr>
            </w:pPr>
            <w:r w:rsidRPr="007F7634">
              <w:rPr>
                <w:rFonts w:ascii="Times New Roman" w:hAnsi="Times New Roman"/>
                <w:sz w:val="20"/>
                <w:szCs w:val="20"/>
              </w:rPr>
              <w:t>Toto nariadenie vlády nadobúda účinnosť 18. septembra 2016.</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autoSpaceDE w:val="0"/>
              <w:autoSpaceDN w:val="0"/>
              <w:spacing w:before="0"/>
              <w:jc w:val="left"/>
              <w:rPr>
                <w:bCs/>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CE0051">
            <w:pPr>
              <w:autoSpaceDE w:val="0"/>
              <w:autoSpaceDN w:val="0"/>
              <w:spacing w:before="0"/>
              <w:jc w:val="center"/>
              <w:rPr>
                <w:sz w:val="20"/>
                <w:szCs w:val="20"/>
              </w:rPr>
            </w:pPr>
            <w:r w:rsidRPr="007F7634">
              <w:rPr>
                <w:sz w:val="20"/>
                <w:szCs w:val="20"/>
              </w:rPr>
              <w:t>Č:39</w:t>
            </w:r>
          </w:p>
          <w:p w:rsidR="00DF58FE" w:rsidRPr="007F7634" w:rsidRDefault="00DF58FE" w:rsidP="00CE0051">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D539AF">
            <w:pPr>
              <w:pStyle w:val="tl10ptPodaokraja"/>
              <w:ind w:right="63"/>
            </w:pPr>
            <w:r w:rsidRPr="007F7634">
              <w:t>2. Členské štáty oznámia Komisii znenie hlavných ustanovení vnútroštátnych právnych predpisov, ktoré prijmú v oblasti pôsobnosti tejto smernice.</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264/1999 Z. z.</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3F5903">
            <w:pPr>
              <w:autoSpaceDE w:val="0"/>
              <w:autoSpaceDN w:val="0"/>
              <w:spacing w:before="0"/>
              <w:jc w:val="center"/>
              <w:rPr>
                <w:sz w:val="20"/>
                <w:szCs w:val="20"/>
              </w:rPr>
            </w:pPr>
            <w:r w:rsidRPr="007F7634">
              <w:rPr>
                <w:sz w:val="20"/>
                <w:szCs w:val="20"/>
              </w:rPr>
              <w:t>§ 8</w:t>
            </w:r>
          </w:p>
          <w:p w:rsidR="00DF58FE" w:rsidRPr="007F7634" w:rsidRDefault="00DF58FE" w:rsidP="003F5903">
            <w:pPr>
              <w:autoSpaceDE w:val="0"/>
              <w:autoSpaceDN w:val="0"/>
              <w:spacing w:before="0"/>
              <w:jc w:val="center"/>
              <w:rPr>
                <w:sz w:val="20"/>
                <w:szCs w:val="20"/>
              </w:rPr>
            </w:pPr>
            <w:r w:rsidRPr="007F7634">
              <w:rPr>
                <w:sz w:val="20"/>
                <w:szCs w:val="20"/>
              </w:rPr>
              <w:t>O: 5</w:t>
            </w:r>
          </w:p>
          <w:p w:rsidR="00DF58FE" w:rsidRPr="007F7634" w:rsidRDefault="00DF58FE" w:rsidP="003F5903">
            <w:pPr>
              <w:autoSpaceDE w:val="0"/>
              <w:autoSpaceDN w:val="0"/>
              <w:spacing w:before="0"/>
              <w:jc w:val="center"/>
              <w:rPr>
                <w:sz w:val="20"/>
                <w:szCs w:val="20"/>
              </w:rPr>
            </w:pPr>
            <w:r w:rsidRPr="007F7634">
              <w:rPr>
                <w:sz w:val="20"/>
                <w:szCs w:val="20"/>
              </w:rPr>
              <w:t>P: d)</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5347ED">
            <w:pPr>
              <w:pStyle w:val="odsek"/>
              <w:ind w:firstLine="0"/>
              <w:rPr>
                <w:sz w:val="20"/>
                <w:szCs w:val="20"/>
              </w:rPr>
            </w:pPr>
            <w:r w:rsidRPr="007F7634">
              <w:rPr>
                <w:sz w:val="20"/>
                <w:szCs w:val="20"/>
              </w:rPr>
              <w:t>(3) Úrad oznamuje orgánom Európskych spoločenstiev v rozsahu ustanovenom medzinárodnými zmluvami</w:t>
            </w:r>
          </w:p>
          <w:p w:rsidR="00DF58FE" w:rsidRPr="007F7634" w:rsidRDefault="00DF58FE" w:rsidP="005347ED">
            <w:pPr>
              <w:pStyle w:val="odsek"/>
              <w:ind w:firstLine="0"/>
              <w:rPr>
                <w:sz w:val="20"/>
                <w:szCs w:val="20"/>
              </w:rPr>
            </w:pPr>
            <w:r w:rsidRPr="007F7634">
              <w:rPr>
                <w:sz w:val="20"/>
                <w:szCs w:val="20"/>
              </w:rPr>
              <w:t>d) vydanie technických predpisov, ak preberajú smernice Európskych spoločenstiev, pričom ich text zasiela orgánom Európskych spoločenstiev.</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721E45">
            <w:pPr>
              <w:autoSpaceDE w:val="0"/>
              <w:autoSpaceDN w:val="0"/>
              <w:spacing w:before="0"/>
              <w:jc w:val="left"/>
              <w:rPr>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D539AF">
            <w:pPr>
              <w:autoSpaceDE w:val="0"/>
              <w:autoSpaceDN w:val="0"/>
              <w:spacing w:before="0"/>
              <w:jc w:val="center"/>
              <w:rPr>
                <w:sz w:val="20"/>
                <w:szCs w:val="20"/>
              </w:rPr>
            </w:pPr>
            <w:r w:rsidRPr="007F7634">
              <w:rPr>
                <w:sz w:val="20"/>
                <w:szCs w:val="20"/>
              </w:rPr>
              <w:t>Č: 40</w:t>
            </w:r>
          </w:p>
          <w:p w:rsidR="00DF58FE" w:rsidRPr="007F7634" w:rsidRDefault="00DF58FE" w:rsidP="00CE0051">
            <w:pPr>
              <w:autoSpaceDE w:val="0"/>
              <w:autoSpaceDN w:val="0"/>
              <w:spacing w:before="0"/>
              <w:jc w:val="center"/>
              <w:rPr>
                <w:sz w:val="20"/>
                <w:szCs w:val="20"/>
              </w:rPr>
            </w:pPr>
            <w:r w:rsidRPr="007F7634">
              <w:rPr>
                <w:sz w:val="20"/>
                <w:szCs w:val="20"/>
              </w:rPr>
              <w:t>O:1</w:t>
            </w:r>
          </w:p>
          <w:p w:rsidR="00DF58FE" w:rsidRPr="007F7634" w:rsidRDefault="00DF58FE" w:rsidP="00CE0051">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1. Smernica 96/98/ES sa zrušuje s účinnosťou od 18. septembra 2016.</w:t>
            </w:r>
          </w:p>
          <w:p w:rsidR="00DF58FE" w:rsidRPr="007F7634" w:rsidRDefault="00DF58FE" w:rsidP="00B92612">
            <w:pPr>
              <w:pStyle w:val="tl10ptPodaokraja"/>
              <w:autoSpaceDE/>
              <w:autoSpaceDN/>
              <w:ind w:right="63"/>
            </w:pP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AA4139">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5347ED">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AA4139">
            <w:pPr>
              <w:autoSpaceDE w:val="0"/>
              <w:autoSpaceDN w:val="0"/>
              <w:spacing w:before="0"/>
              <w:jc w:val="center"/>
              <w:rPr>
                <w:sz w:val="20"/>
                <w:szCs w:val="20"/>
              </w:rPr>
            </w:pPr>
            <w:r w:rsidRPr="007F7634">
              <w:rPr>
                <w:sz w:val="20"/>
                <w:szCs w:val="20"/>
              </w:rPr>
              <w:t>§ 25</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AA4139">
            <w:pPr>
              <w:spacing w:before="0"/>
              <w:rPr>
                <w:sz w:val="20"/>
                <w:szCs w:val="20"/>
              </w:rPr>
            </w:pPr>
            <w:r w:rsidRPr="007F7634">
              <w:rPr>
                <w:sz w:val="20"/>
                <w:szCs w:val="20"/>
              </w:rPr>
              <w:t>§ 25</w:t>
            </w:r>
          </w:p>
          <w:p w:rsidR="00DF58FE" w:rsidRPr="007F7634" w:rsidRDefault="00DF58FE" w:rsidP="00AA4139">
            <w:pPr>
              <w:spacing w:before="0"/>
              <w:rPr>
                <w:sz w:val="20"/>
                <w:szCs w:val="20"/>
              </w:rPr>
            </w:pPr>
            <w:r w:rsidRPr="007F7634">
              <w:rPr>
                <w:sz w:val="20"/>
                <w:szCs w:val="20"/>
              </w:rPr>
              <w:t>Zrušuje sa nariadenie vlády Slovenskej republiky č. 243/2001 Z. z., ktorým sa ustanovujú podrobnosti o technických požiadavkách a postupoch posudzovania zhody na námorné vybavenie v znení neskorších predpisov.</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5347ED">
            <w:pPr>
              <w:autoSpaceDE w:val="0"/>
              <w:autoSpaceDN w:val="0"/>
              <w:spacing w:before="0"/>
              <w:jc w:val="left"/>
              <w:rPr>
                <w:bCs/>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D539AF">
            <w:pPr>
              <w:autoSpaceDE w:val="0"/>
              <w:autoSpaceDN w:val="0"/>
              <w:spacing w:before="0"/>
              <w:jc w:val="center"/>
              <w:rPr>
                <w:sz w:val="20"/>
                <w:szCs w:val="20"/>
              </w:rPr>
            </w:pPr>
            <w:r w:rsidRPr="007F7634">
              <w:rPr>
                <w:sz w:val="20"/>
                <w:szCs w:val="20"/>
              </w:rPr>
              <w:lastRenderedPageBreak/>
              <w:t>Č:40</w:t>
            </w:r>
          </w:p>
          <w:p w:rsidR="00DF58FE" w:rsidRPr="007F7634" w:rsidRDefault="00DF58FE" w:rsidP="00D539AF">
            <w:pPr>
              <w:autoSpaceDE w:val="0"/>
              <w:autoSpaceDN w:val="0"/>
              <w:spacing w:before="0"/>
              <w:jc w:val="center"/>
              <w:rPr>
                <w:sz w:val="20"/>
                <w:szCs w:val="20"/>
              </w:rPr>
            </w:pPr>
            <w:r w:rsidRPr="007F7634">
              <w:rPr>
                <w:sz w:val="20"/>
                <w:szCs w:val="20"/>
              </w:rPr>
              <w:t>O:2</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2. Požiadavky a skúšobné normy pre vybavenie námorných lodí uplatniteľné k 18. septembru 2016 podľa ustanovení vnútroštátnych právnych predpisov prijatých členskými štátmi s cieľom zachovávať súlad so smernicou 96/98/ES sa uplatňujú naďalej až do nadobudnutia účinnosti vykonávacích aktov uvedených v článku 35 ods. 2.</w:t>
            </w:r>
          </w:p>
          <w:p w:rsidR="00DF58FE" w:rsidRPr="007F7634" w:rsidRDefault="00DF58FE" w:rsidP="00B92612">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 23</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5347ED">
            <w:pPr>
              <w:pStyle w:val="odsek"/>
              <w:spacing w:before="0"/>
              <w:ind w:firstLine="0"/>
              <w:rPr>
                <w:sz w:val="20"/>
                <w:szCs w:val="20"/>
              </w:rPr>
            </w:pPr>
            <w:r w:rsidRPr="007F7634">
              <w:rPr>
                <w:sz w:val="20"/>
                <w:szCs w:val="20"/>
              </w:rPr>
              <w:t>§ 23</w:t>
            </w:r>
          </w:p>
          <w:p w:rsidR="00DF58FE" w:rsidRPr="007F7634" w:rsidRDefault="001409DC" w:rsidP="005347ED">
            <w:pPr>
              <w:pStyle w:val="odsek"/>
              <w:spacing w:before="0"/>
              <w:ind w:firstLine="0"/>
              <w:rPr>
                <w:sz w:val="20"/>
                <w:szCs w:val="20"/>
              </w:rPr>
            </w:pPr>
            <w:r w:rsidRPr="007F7634">
              <w:rPr>
                <w:sz w:val="20"/>
                <w:szCs w:val="20"/>
              </w:rPr>
              <w:t>Požiadavky a technické normy o skúšaní uplatniteľné na vybavenie námornej lode, ktoré spĺňa požiadavky právnych predpisov účinných do 17. septembra 2016, sa uplatňujú aj po nadobudnutí účinnosti tohto nariadenia vlády až do nadobudnutia účinnosti priamo účinných právnych predpisov Európskej únie, ktoré upravujú požiadavky na návrh, konštrukciu a umiestnenie vybavenia námornej lode a technické normy o skúšaní.</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C85B53">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CF0AF0">
            <w:pPr>
              <w:autoSpaceDE w:val="0"/>
              <w:autoSpaceDN w:val="0"/>
              <w:spacing w:before="0"/>
              <w:jc w:val="center"/>
              <w:rPr>
                <w:sz w:val="20"/>
                <w:szCs w:val="20"/>
              </w:rPr>
            </w:pPr>
            <w:r w:rsidRPr="007F7634">
              <w:rPr>
                <w:sz w:val="20"/>
                <w:szCs w:val="20"/>
              </w:rPr>
              <w:t>Č:40</w:t>
            </w:r>
          </w:p>
          <w:p w:rsidR="00DF58FE" w:rsidRPr="007F7634" w:rsidRDefault="00DF58FE" w:rsidP="00CF0AF0">
            <w:pPr>
              <w:autoSpaceDE w:val="0"/>
              <w:autoSpaceDN w:val="0"/>
              <w:spacing w:before="0"/>
              <w:jc w:val="center"/>
              <w:rPr>
                <w:sz w:val="20"/>
                <w:szCs w:val="20"/>
              </w:rPr>
            </w:pPr>
            <w:r w:rsidRPr="007F7634">
              <w:rPr>
                <w:sz w:val="20"/>
                <w:szCs w:val="20"/>
              </w:rPr>
              <w:t>O:3</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1577ED">
            <w:pPr>
              <w:pStyle w:val="tl10ptPodaokraja"/>
              <w:autoSpaceDE/>
              <w:autoSpaceDN/>
              <w:ind w:right="63"/>
              <w:jc w:val="left"/>
            </w:pPr>
            <w:r w:rsidRPr="007F7634">
              <w:t>3. Odkazy na zrušenú smernicu sa považujú za odkazy na túto smernicu.</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B92612">
            <w:pPr>
              <w:autoSpaceDE w:val="0"/>
              <w:autoSpaceDN w:val="0"/>
              <w:spacing w:before="0"/>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1C25F2">
            <w:pPr>
              <w:autoSpaceDE w:val="0"/>
              <w:autoSpaceDN w:val="0"/>
              <w:spacing w:before="0"/>
              <w:jc w:val="center"/>
              <w:rPr>
                <w:sz w:val="20"/>
                <w:szCs w:val="20"/>
              </w:rPr>
            </w:pPr>
            <w:r w:rsidRPr="007F7634">
              <w:rPr>
                <w:sz w:val="20"/>
                <w:szCs w:val="20"/>
              </w:rPr>
              <w:t>§ 24</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5347ED">
            <w:pPr>
              <w:autoSpaceDE w:val="0"/>
              <w:autoSpaceDN w:val="0"/>
              <w:spacing w:before="0"/>
              <w:rPr>
                <w:sz w:val="20"/>
                <w:szCs w:val="20"/>
              </w:rPr>
            </w:pPr>
            <w:r w:rsidRPr="007F7634">
              <w:rPr>
                <w:sz w:val="20"/>
                <w:szCs w:val="20"/>
              </w:rPr>
              <w:t>§ 24</w:t>
            </w:r>
          </w:p>
          <w:p w:rsidR="00DF58FE" w:rsidRPr="007F7634" w:rsidRDefault="00DF58FE" w:rsidP="005347ED">
            <w:pPr>
              <w:autoSpaceDE w:val="0"/>
              <w:autoSpaceDN w:val="0"/>
              <w:spacing w:before="0"/>
              <w:rPr>
                <w:sz w:val="20"/>
                <w:szCs w:val="20"/>
              </w:rPr>
            </w:pPr>
            <w:r w:rsidRPr="007F7634">
              <w:rPr>
                <w:sz w:val="20"/>
                <w:szCs w:val="20"/>
              </w:rPr>
              <w:t>Týmto nariadením vlády sa preberajú a vykonávajú právne záväzné akty Európskej únie uvedené v prílohe č. 5.</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5347ED">
            <w:pPr>
              <w:autoSpaceDE w:val="0"/>
              <w:autoSpaceDN w:val="0"/>
              <w:spacing w:before="0"/>
              <w:jc w:val="left"/>
              <w:rPr>
                <w:bCs/>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577ED">
            <w:pPr>
              <w:autoSpaceDE w:val="0"/>
              <w:autoSpaceDN w:val="0"/>
              <w:spacing w:before="0"/>
              <w:jc w:val="center"/>
              <w:rPr>
                <w:sz w:val="20"/>
                <w:szCs w:val="20"/>
              </w:rPr>
            </w:pPr>
            <w:r w:rsidRPr="007F7634">
              <w:rPr>
                <w:sz w:val="20"/>
                <w:szCs w:val="20"/>
              </w:rPr>
              <w:t>Č:41</w:t>
            </w:r>
          </w:p>
          <w:p w:rsidR="00DF58FE" w:rsidRPr="007F7634" w:rsidRDefault="00DF58FE" w:rsidP="001577ED">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1577ED">
            <w:pPr>
              <w:pStyle w:val="tl10ptPodaokraja"/>
              <w:autoSpaceDE/>
              <w:autoSpaceDN/>
              <w:ind w:right="63"/>
            </w:pPr>
            <w:r w:rsidRPr="007F7634">
              <w:t>Táto smernica nadobúda účinnosť dvadsiatym dňom po jej uverejnení v Úradnom vestníku Európskej únie.</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130C3F">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6D5821">
            <w:pPr>
              <w:autoSpaceDE w:val="0"/>
              <w:autoSpaceDN w:val="0"/>
              <w:adjustRightInd w:val="0"/>
              <w:spacing w:before="0"/>
              <w:jc w:val="left"/>
              <w:rPr>
                <w:color w:val="231F20"/>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550184">
            <w:pPr>
              <w:autoSpaceDE w:val="0"/>
              <w:autoSpaceDN w:val="0"/>
              <w:spacing w:before="0"/>
              <w:jc w:val="left"/>
              <w:rPr>
                <w:bCs/>
                <w:sz w:val="20"/>
                <w:szCs w:val="20"/>
              </w:rPr>
            </w:pPr>
            <w:r w:rsidRPr="007F7634">
              <w:rPr>
                <w:bCs/>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9F3E4C">
            <w:pPr>
              <w:autoSpaceDE w:val="0"/>
              <w:autoSpaceDN w:val="0"/>
              <w:spacing w:before="0"/>
              <w:jc w:val="center"/>
              <w:rPr>
                <w:sz w:val="20"/>
                <w:szCs w:val="20"/>
              </w:rPr>
            </w:pPr>
            <w:r w:rsidRPr="007F7634">
              <w:rPr>
                <w:sz w:val="20"/>
                <w:szCs w:val="20"/>
              </w:rPr>
              <w:t>Č:42</w:t>
            </w:r>
          </w:p>
          <w:p w:rsidR="00DF58FE" w:rsidRPr="007F7634" w:rsidRDefault="00DF58FE" w:rsidP="009F3E4C">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205931">
            <w:pPr>
              <w:pStyle w:val="tl10ptPodaokraja"/>
              <w:ind w:right="63"/>
              <w:jc w:val="left"/>
            </w:pPr>
            <w:r w:rsidRPr="007F7634">
              <w:t>Táto smernica je určená členským štátom.</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proofErr w:type="spellStart"/>
            <w:r w:rsidRPr="007F7634">
              <w:rPr>
                <w:sz w:val="20"/>
                <w:szCs w:val="20"/>
              </w:rPr>
              <w:t>n.a</w:t>
            </w:r>
            <w:proofErr w:type="spellEnd"/>
            <w:r w:rsidRPr="007F7634">
              <w:rPr>
                <w:sz w:val="20"/>
                <w:szCs w:val="20"/>
              </w:rPr>
              <w:t>.</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2836AE">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6D5821">
            <w:pPr>
              <w:autoSpaceDE w:val="0"/>
              <w:autoSpaceDN w:val="0"/>
              <w:spacing w:befor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t>Ú</w:t>
            </w:r>
          </w:p>
        </w:tc>
        <w:tc>
          <w:tcPr>
            <w:tcW w:w="2531" w:type="dxa"/>
            <w:tcBorders>
              <w:top w:val="single" w:sz="4" w:space="0" w:color="auto"/>
              <w:left w:val="single" w:sz="4" w:space="0" w:color="auto"/>
              <w:bottom w:val="single" w:sz="4" w:space="0" w:color="auto"/>
            </w:tcBorders>
          </w:tcPr>
          <w:p w:rsidR="00DF58FE" w:rsidRPr="007F7634" w:rsidRDefault="00DF58FE" w:rsidP="001F4309">
            <w:pPr>
              <w:pStyle w:val="Nadpis1"/>
              <w:jc w:val="left"/>
              <w:rPr>
                <w:b w:val="0"/>
                <w:bCs w:val="0"/>
                <w:sz w:val="20"/>
                <w:szCs w:val="20"/>
              </w:rPr>
            </w:pPr>
            <w:r w:rsidRPr="007F7634">
              <w:rPr>
                <w:b w:val="0"/>
                <w:bCs w:val="0"/>
                <w:sz w:val="20"/>
                <w:szCs w:val="20"/>
              </w:rPr>
              <w:t>Ustanovenie upravuje postup Komisie.</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B92612">
            <w:pPr>
              <w:autoSpaceDE w:val="0"/>
              <w:autoSpaceDN w:val="0"/>
              <w:spacing w:before="0"/>
              <w:jc w:val="center"/>
              <w:rPr>
                <w:sz w:val="20"/>
                <w:szCs w:val="20"/>
              </w:rPr>
            </w:pPr>
            <w:r w:rsidRPr="007F7634">
              <w:rPr>
                <w:sz w:val="20"/>
                <w:szCs w:val="20"/>
              </w:rPr>
              <w:t>PRÍLOHA I</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ZNAČKA ZHODY</w:t>
            </w:r>
          </w:p>
          <w:p w:rsidR="00DF58FE" w:rsidRPr="007F7634" w:rsidRDefault="00DF58FE" w:rsidP="00B92612">
            <w:pPr>
              <w:pStyle w:val="tl10ptPodaokraja"/>
              <w:ind w:right="63"/>
            </w:pPr>
            <w:r w:rsidRPr="007F7634">
              <w:t>Značka zhody musí mať nasledujúci tvar:</w:t>
            </w:r>
          </w:p>
          <w:p w:rsidR="00DF58FE" w:rsidRPr="007F7634" w:rsidRDefault="00D20636" w:rsidP="00B92612">
            <w:pPr>
              <w:pStyle w:val="tl10ptPodaokraja"/>
              <w:ind w:right="63"/>
            </w:pPr>
            <w:r w:rsidRPr="007F7634">
              <w:rPr>
                <w:noProof/>
              </w:rPr>
              <w:drawing>
                <wp:inline distT="0" distB="0" distL="0" distR="0" wp14:anchorId="3B54A9E7" wp14:editId="3A06C6A7">
                  <wp:extent cx="2035810" cy="1454785"/>
                  <wp:effectExtent l="0" t="0" r="254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5810" cy="1454785"/>
                          </a:xfrm>
                          <a:prstGeom prst="rect">
                            <a:avLst/>
                          </a:prstGeom>
                          <a:noFill/>
                          <a:ln>
                            <a:noFill/>
                          </a:ln>
                        </pic:spPr>
                      </pic:pic>
                    </a:graphicData>
                  </a:graphic>
                </wp:inline>
              </w:drawing>
            </w:r>
          </w:p>
          <w:p w:rsidR="00DF58FE" w:rsidRPr="007F7634" w:rsidRDefault="00DF58FE" w:rsidP="00B92612">
            <w:pPr>
              <w:pStyle w:val="tl10ptPodaokraja"/>
              <w:ind w:right="63"/>
            </w:pPr>
          </w:p>
          <w:p w:rsidR="00DF58FE" w:rsidRPr="007F7634" w:rsidRDefault="00DF58FE" w:rsidP="00B92612">
            <w:pPr>
              <w:pStyle w:val="tl10ptPodaokraja"/>
              <w:ind w:right="63"/>
            </w:pPr>
            <w:r w:rsidRPr="007F7634">
              <w:t>Ak je značka zmenšená alebo zväčšená, musia sa rešpektovať proporcie dané na vyššie uvedenom náčrte.</w:t>
            </w:r>
          </w:p>
          <w:p w:rsidR="00DF58FE" w:rsidRPr="007F7634" w:rsidRDefault="00DF58FE" w:rsidP="00B92612">
            <w:pPr>
              <w:pStyle w:val="tl10ptPodaokraja"/>
              <w:ind w:right="63"/>
            </w:pPr>
            <w:r w:rsidRPr="007F7634">
              <w:t xml:space="preserve">Rôzne komponenty značky zhody musia mať v podstate rovnaké vertikálne </w:t>
            </w:r>
            <w:r w:rsidRPr="007F7634">
              <w:lastRenderedPageBreak/>
              <w:t>rozmery, ktoré nesmú byť menšie než 5 mm.</w:t>
            </w:r>
          </w:p>
          <w:p w:rsidR="00DF58FE" w:rsidRPr="007F7634" w:rsidRDefault="00DF58FE" w:rsidP="00B92612">
            <w:pPr>
              <w:pStyle w:val="tl10ptPodaokraja"/>
              <w:ind w:right="63"/>
            </w:pPr>
            <w:r w:rsidRPr="007F7634">
              <w:t>Minimálny rozmer sa nemusí dodržať pri malých zariadeniach.</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721E45">
            <w:pPr>
              <w:autoSpaceDE w:val="0"/>
              <w:autoSpaceDN w:val="0"/>
              <w:spacing w:before="0"/>
              <w:jc w:val="center"/>
              <w:rPr>
                <w:sz w:val="20"/>
                <w:szCs w:val="20"/>
              </w:rPr>
            </w:pPr>
            <w:r w:rsidRPr="007F7634">
              <w:rPr>
                <w:sz w:val="20"/>
                <w:szCs w:val="20"/>
              </w:rPr>
              <w:t>Xxx/2016</w:t>
            </w: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721E45">
            <w:pPr>
              <w:autoSpaceDE w:val="0"/>
              <w:autoSpaceDN w:val="0"/>
              <w:spacing w:before="0"/>
              <w:jc w:val="center"/>
              <w:rPr>
                <w:sz w:val="20"/>
                <w:szCs w:val="20"/>
              </w:rPr>
            </w:pPr>
          </w:p>
          <w:p w:rsidR="00DF58FE" w:rsidRPr="007F7634" w:rsidRDefault="00DF58FE" w:rsidP="001F4309">
            <w:pPr>
              <w:autoSpaceDE w:val="0"/>
              <w:autoSpaceDN w:val="0"/>
              <w:spacing w:before="0"/>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5347ED">
            <w:pPr>
              <w:autoSpaceDE w:val="0"/>
              <w:autoSpaceDN w:val="0"/>
              <w:spacing w:before="0"/>
              <w:jc w:val="center"/>
              <w:rPr>
                <w:sz w:val="20"/>
                <w:szCs w:val="20"/>
              </w:rPr>
            </w:pPr>
            <w:r w:rsidRPr="007F7634">
              <w:rPr>
                <w:sz w:val="20"/>
                <w:szCs w:val="20"/>
              </w:rPr>
              <w:t>Príloha č. 1</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5347ED">
            <w:pPr>
              <w:pStyle w:val="odsek"/>
              <w:spacing w:before="0"/>
              <w:ind w:firstLine="0"/>
              <w:rPr>
                <w:sz w:val="20"/>
                <w:szCs w:val="20"/>
              </w:rPr>
            </w:pPr>
            <w:r w:rsidRPr="007F7634">
              <w:rPr>
                <w:sz w:val="20"/>
                <w:szCs w:val="20"/>
              </w:rPr>
              <w:t>Príloha č. 1 k nariadeniu vlády č. .../2016 Z. z.</w:t>
            </w:r>
          </w:p>
          <w:p w:rsidR="00DF58FE" w:rsidRPr="007F7634" w:rsidRDefault="00DF58FE" w:rsidP="005347ED">
            <w:pPr>
              <w:pStyle w:val="odsek"/>
              <w:spacing w:before="0"/>
              <w:ind w:firstLine="0"/>
              <w:rPr>
                <w:sz w:val="20"/>
                <w:szCs w:val="20"/>
              </w:rPr>
            </w:pPr>
            <w:r w:rsidRPr="007F7634">
              <w:rPr>
                <w:sz w:val="20"/>
                <w:szCs w:val="20"/>
              </w:rPr>
              <w:t>ZNAČKA ZHODY</w:t>
            </w:r>
          </w:p>
          <w:p w:rsidR="00DF58FE" w:rsidRPr="007F7634" w:rsidRDefault="00DF58FE" w:rsidP="005347ED">
            <w:pPr>
              <w:pStyle w:val="odsek"/>
              <w:spacing w:before="0" w:after="0"/>
              <w:ind w:firstLine="0"/>
              <w:rPr>
                <w:sz w:val="20"/>
                <w:szCs w:val="20"/>
              </w:rPr>
            </w:pPr>
            <w:r w:rsidRPr="007F7634">
              <w:rPr>
                <w:sz w:val="20"/>
                <w:szCs w:val="20"/>
              </w:rPr>
              <w:t>1.</w:t>
            </w:r>
            <w:r w:rsidRPr="007F7634">
              <w:rPr>
                <w:sz w:val="20"/>
                <w:szCs w:val="20"/>
              </w:rPr>
              <w:tab/>
              <w:t>Značka zhody musí mať nasledujúci tvar:</w:t>
            </w:r>
          </w:p>
          <w:p w:rsidR="00DF58FE" w:rsidRPr="007F7634" w:rsidRDefault="00D20636" w:rsidP="005347ED">
            <w:pPr>
              <w:pStyle w:val="odsek"/>
              <w:spacing w:before="0" w:after="0"/>
              <w:ind w:firstLine="0"/>
              <w:rPr>
                <w:sz w:val="20"/>
                <w:szCs w:val="20"/>
              </w:rPr>
            </w:pPr>
            <w:r w:rsidRPr="007F7634">
              <w:rPr>
                <w:noProof/>
              </w:rPr>
              <w:drawing>
                <wp:inline distT="0" distB="0" distL="0" distR="0" wp14:anchorId="30FFD64D" wp14:editId="61CD1572">
                  <wp:extent cx="2035810" cy="1454785"/>
                  <wp:effectExtent l="0" t="0" r="254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5810" cy="1454785"/>
                          </a:xfrm>
                          <a:prstGeom prst="rect">
                            <a:avLst/>
                          </a:prstGeom>
                          <a:noFill/>
                          <a:ln>
                            <a:noFill/>
                          </a:ln>
                        </pic:spPr>
                      </pic:pic>
                    </a:graphicData>
                  </a:graphic>
                </wp:inline>
              </w:drawing>
            </w:r>
          </w:p>
          <w:p w:rsidR="00DF58FE" w:rsidRPr="007F7634" w:rsidRDefault="00DF58FE" w:rsidP="005347ED">
            <w:pPr>
              <w:pStyle w:val="odsek"/>
              <w:spacing w:before="0" w:after="0"/>
              <w:ind w:firstLine="0"/>
              <w:rPr>
                <w:sz w:val="20"/>
                <w:szCs w:val="20"/>
              </w:rPr>
            </w:pPr>
          </w:p>
          <w:p w:rsidR="00DF58FE" w:rsidRPr="007F7634" w:rsidRDefault="00DF58FE" w:rsidP="005347ED">
            <w:pPr>
              <w:pStyle w:val="odsek"/>
              <w:spacing w:before="0" w:after="0"/>
              <w:ind w:firstLine="0"/>
              <w:rPr>
                <w:sz w:val="20"/>
                <w:szCs w:val="20"/>
              </w:rPr>
            </w:pPr>
            <w:r w:rsidRPr="007F7634">
              <w:rPr>
                <w:sz w:val="20"/>
                <w:szCs w:val="20"/>
              </w:rPr>
              <w:t>2.</w:t>
            </w:r>
            <w:r w:rsidRPr="007F7634">
              <w:rPr>
                <w:sz w:val="20"/>
                <w:szCs w:val="20"/>
              </w:rPr>
              <w:tab/>
            </w:r>
            <w:r w:rsidR="00365BD6" w:rsidRPr="007F7634">
              <w:rPr>
                <w:sz w:val="20"/>
                <w:szCs w:val="20"/>
              </w:rPr>
              <w:t>2.</w:t>
            </w:r>
            <w:r w:rsidR="00365BD6" w:rsidRPr="007F7634">
              <w:rPr>
                <w:sz w:val="20"/>
                <w:szCs w:val="20"/>
              </w:rPr>
              <w:tab/>
              <w:t xml:space="preserve">Ak je značka zhody zmenšená alebo zväčšená, musia sa rešpektovať proporcie určené podľa prvého bodu. Jednotlivé časti značky zhody musia mať rovnaké vertikálne rozmery, ktoré nesmú byť menšie ako 5 mm. Pri malom vybavení námornej lode nemusí </w:t>
            </w:r>
            <w:r w:rsidR="00365BD6" w:rsidRPr="007F7634">
              <w:rPr>
                <w:sz w:val="20"/>
                <w:szCs w:val="20"/>
              </w:rPr>
              <w:lastRenderedPageBreak/>
              <w:t>byť dodržaný minimálny rozmer značky zhody.</w:t>
            </w:r>
          </w:p>
          <w:p w:rsidR="00DF58FE" w:rsidRPr="007F7634" w:rsidRDefault="00DF58FE" w:rsidP="005347ED">
            <w:pPr>
              <w:pStyle w:val="odsek"/>
              <w:spacing w:before="0" w:after="0"/>
              <w:ind w:firstLine="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p w:rsidR="00DF58FE" w:rsidRPr="007F7634" w:rsidRDefault="00DF58FE" w:rsidP="008C7808">
            <w:pPr>
              <w:autoSpaceDE w:val="0"/>
              <w:autoSpaceDN w:val="0"/>
              <w:spacing w:before="0"/>
              <w:jc w:val="left"/>
              <w:rPr>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577ED">
            <w:pPr>
              <w:autoSpaceDE w:val="0"/>
              <w:autoSpaceDN w:val="0"/>
              <w:spacing w:before="0"/>
              <w:jc w:val="center"/>
              <w:rPr>
                <w:sz w:val="20"/>
                <w:szCs w:val="20"/>
              </w:rPr>
            </w:pPr>
            <w:r w:rsidRPr="007F7634">
              <w:rPr>
                <w:sz w:val="20"/>
                <w:szCs w:val="20"/>
              </w:rPr>
              <w:lastRenderedPageBreak/>
              <w:t>PRÍLOHA II</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POSTUPY POSUDZOVANIA ZHODY</w:t>
            </w:r>
          </w:p>
          <w:p w:rsidR="00DF58FE" w:rsidRPr="007F7634" w:rsidRDefault="00DF58FE" w:rsidP="00B92612">
            <w:pPr>
              <w:pStyle w:val="tl10ptPodaokraja"/>
              <w:ind w:right="63"/>
            </w:pPr>
            <w:r w:rsidRPr="007F7634">
              <w:t>I. MODUL B: TYPOVÁ SKÚŠKA ES</w:t>
            </w:r>
          </w:p>
          <w:p w:rsidR="00DF58FE" w:rsidRPr="007F7634" w:rsidRDefault="00DF58FE" w:rsidP="00B92612">
            <w:pPr>
              <w:pStyle w:val="tl10ptPodaokraja"/>
              <w:ind w:right="63"/>
            </w:pPr>
            <w:r w:rsidRPr="007F7634">
              <w:t>1. Typová skúška ES je tou časťou postupu posudzovania zhody, ktorou notifikovaný orgán skúma technický návrh vybavenia námorných lodí a overuje a potvrdzuje, že technický návrh vybavenia námorných lodí spĺňa príslušné požiadavky.</w:t>
            </w:r>
          </w:p>
          <w:p w:rsidR="00DF58FE" w:rsidRPr="007F7634" w:rsidRDefault="00DF58FE" w:rsidP="00B92612">
            <w:pPr>
              <w:pStyle w:val="tl10ptPodaokraja"/>
              <w:ind w:right="63"/>
            </w:pPr>
            <w:r w:rsidRPr="007F7634">
              <w:t>2. Typovú skúšku ES možno vykonať niektorým z týchto spôsobov:</w:t>
            </w:r>
          </w:p>
          <w:p w:rsidR="00DF58FE" w:rsidRPr="007F7634" w:rsidRDefault="00DF58FE" w:rsidP="00B92612">
            <w:pPr>
              <w:pStyle w:val="tl10ptPodaokraja"/>
              <w:ind w:right="63"/>
            </w:pPr>
            <w:r w:rsidRPr="007F7634">
              <w:t>— preskúmaním vzorky úplného výrobku, ktorá je reprezentatívna pre plánovanú výrobu (typ výroby),</w:t>
            </w:r>
          </w:p>
          <w:p w:rsidR="00DF58FE" w:rsidRPr="007F7634" w:rsidRDefault="00DF58FE" w:rsidP="00B92612">
            <w:pPr>
              <w:pStyle w:val="tl10ptPodaokraja"/>
              <w:ind w:right="63"/>
            </w:pPr>
            <w:r w:rsidRPr="007F7634">
              <w:t>— posúdením primeranosti technického návrhu vybavenia námorných lodí prostredníctvom preskúmania technickej dokumentácie a podpornej dokumentácie uvedených v bode 3, a preskúmaním vzoriek jednej alebo viacerých rozhodujúcich častí výrobku, ktoré sú reprezentatívne pre plánovanú výrobu (kombinácia typu výroby a typu návrhu).</w:t>
            </w:r>
          </w:p>
          <w:p w:rsidR="00DF58FE" w:rsidRPr="007F7634" w:rsidRDefault="00DF58FE" w:rsidP="00B92612">
            <w:pPr>
              <w:pStyle w:val="tl10ptPodaokraja"/>
              <w:ind w:right="63"/>
            </w:pPr>
            <w:r w:rsidRPr="007F7634">
              <w:t>3. Žiadosť o typovú skúšku ES podáva výrobca jedinému notifikovanému orgánu podľa vlastného výberu.</w:t>
            </w:r>
          </w:p>
          <w:p w:rsidR="00DF58FE" w:rsidRPr="007F7634" w:rsidRDefault="00DF58FE" w:rsidP="00B92612">
            <w:pPr>
              <w:pStyle w:val="tl10ptPodaokraja"/>
              <w:ind w:right="63"/>
            </w:pPr>
            <w:r w:rsidRPr="007F7634">
              <w:t>Žiadosť obsahuje:</w:t>
            </w:r>
          </w:p>
          <w:p w:rsidR="00DF58FE" w:rsidRPr="007F7634" w:rsidRDefault="00DF58FE" w:rsidP="00B92612">
            <w:pPr>
              <w:pStyle w:val="tl10ptPodaokraja"/>
              <w:ind w:right="63"/>
            </w:pPr>
            <w:r w:rsidRPr="007F7634">
              <w:t>— meno/názov a adresu výrobcu a v prípade, že žiadosť podáva jeho splnomocnený zástupca, aj jeho meno/názov a adresu,</w:t>
            </w:r>
          </w:p>
          <w:p w:rsidR="00DF58FE" w:rsidRPr="007F7634" w:rsidRDefault="00DF58FE" w:rsidP="00B92612">
            <w:pPr>
              <w:pStyle w:val="tl10ptPodaokraja"/>
              <w:ind w:right="63"/>
            </w:pPr>
            <w:r w:rsidRPr="007F7634">
              <w:t>— písomné vyhlásenie, že rovnaká žiadosť nebola predložená inému notifikovanému orgánu,</w:t>
            </w:r>
          </w:p>
          <w:p w:rsidR="00DF58FE" w:rsidRPr="007F7634" w:rsidRDefault="00DF58FE" w:rsidP="00B92612">
            <w:pPr>
              <w:pStyle w:val="tl10ptPodaokraja"/>
              <w:ind w:right="63"/>
            </w:pPr>
            <w:r w:rsidRPr="007F7634">
              <w:lastRenderedPageBreak/>
              <w:t>— technickú dokumentáciu. Prostredníctvom technickej dokumentácie sa umožní posúdenie zhody vybavenia námorných lodí s príslušnými požiadavkami medzinárodného nástroja uvedeného v článku 4 a uvedie sa v nej primeraná analýza a hodnotenie rizika či rizík; v technickej dokumentácii sa uvedú uplatniteľné požiadavky a zahrnie sa do nej, ak je to relevantné z hľadiska posudzovania, návrh, výroba a používanie vybavenia námorných lodí. Technická dokumentácia obsahuje vždy, keď je to uplatniteľné, minimálne tieto prvky:</w:t>
            </w:r>
          </w:p>
          <w:p w:rsidR="00DF58FE" w:rsidRPr="007F7634" w:rsidRDefault="00DF58FE" w:rsidP="00B92612">
            <w:pPr>
              <w:pStyle w:val="tl10ptPodaokraja"/>
              <w:ind w:right="63"/>
            </w:pPr>
            <w:r w:rsidRPr="007F7634">
              <w:t>a) všeobecný opis vybavenia námorných lodí;</w:t>
            </w:r>
          </w:p>
          <w:p w:rsidR="00DF58FE" w:rsidRPr="007F7634" w:rsidRDefault="00DF58FE" w:rsidP="00B92612">
            <w:pPr>
              <w:pStyle w:val="tl10ptPodaokraja"/>
              <w:ind w:right="63"/>
            </w:pPr>
            <w:r w:rsidRPr="007F7634">
              <w:t>b) nákresy koncepčného riešenia, výrobné výkresy a náčrty súčiastok, podzostáv, okruhov atď.;</w:t>
            </w:r>
          </w:p>
          <w:p w:rsidR="00DF58FE" w:rsidRPr="007F7634" w:rsidRDefault="00DF58FE" w:rsidP="00B92612">
            <w:pPr>
              <w:pStyle w:val="tl10ptPodaokraja"/>
              <w:ind w:right="63"/>
            </w:pPr>
            <w:r w:rsidRPr="007F7634">
              <w:t>c) opisy a vysvetlenia potrebné na pochopenie uvedených nákresov a náčrtov a používania vybavenia námorných lodí;</w:t>
            </w:r>
          </w:p>
          <w:p w:rsidR="00DF58FE" w:rsidRPr="007F7634" w:rsidRDefault="00DF58FE" w:rsidP="00B92612">
            <w:pPr>
              <w:pStyle w:val="tl10ptPodaokraja"/>
              <w:ind w:right="63"/>
            </w:pPr>
            <w:r w:rsidRPr="007F7634">
              <w:t>d) zoznam požiadaviek a skúšobných noriem, ktoré sa vzťahujú na príslušné vybavenie námorných lodí v súlade s touto smernicou, spolu s opisom riešení prijatých s cieľom splniť uvedené požiadavky;</w:t>
            </w:r>
          </w:p>
          <w:p w:rsidR="00DF58FE" w:rsidRPr="007F7634" w:rsidRDefault="00DF58FE" w:rsidP="00B92612">
            <w:pPr>
              <w:pStyle w:val="tl10ptPodaokraja"/>
              <w:ind w:right="63"/>
            </w:pPr>
            <w:r w:rsidRPr="007F7634">
              <w:t>e) výsledky vykonaných projektových výpočtov, vykonaných skúšok atď. a</w:t>
            </w:r>
          </w:p>
          <w:p w:rsidR="00DF58FE" w:rsidRPr="007F7634" w:rsidRDefault="00DF58FE" w:rsidP="00B92612">
            <w:pPr>
              <w:pStyle w:val="tl10ptPodaokraja"/>
              <w:ind w:right="63"/>
            </w:pPr>
            <w:r w:rsidRPr="007F7634">
              <w:t>f) protokoly o skúškach,</w:t>
            </w:r>
          </w:p>
          <w:p w:rsidR="00DF58FE" w:rsidRPr="007F7634" w:rsidRDefault="00DF58FE" w:rsidP="00B92612">
            <w:pPr>
              <w:pStyle w:val="tl10ptPodaokraja"/>
              <w:ind w:right="63"/>
            </w:pPr>
            <w:r w:rsidRPr="007F7634">
              <w:t>— reprezentatívne vzorky plánovanej výroby. Notifikovaný orgán môže vyžadovať ďalšie vzorky, ak sú potrebné na vykonanie skúšobného programu,</w:t>
            </w:r>
          </w:p>
          <w:p w:rsidR="00DF58FE" w:rsidRPr="007F7634" w:rsidRDefault="00DF58FE" w:rsidP="00B92612">
            <w:pPr>
              <w:pStyle w:val="tl10ptPodaokraja"/>
              <w:ind w:right="63"/>
            </w:pPr>
            <w:r w:rsidRPr="007F7634">
              <w:t xml:space="preserve">— podporné dôkazy o primeranosti </w:t>
            </w:r>
            <w:r w:rsidRPr="007F7634">
              <w:lastRenderedPageBreak/>
              <w:t>riešenia technického návrhu. V týchto podporných dôkazoch sa uvedú všetky dokumenty, ktoré boli použité. Podporné dôkazy v prípade potreby zahŕňajú výsledky skúšok, ktoré vykonalo vhodné laboratórium výrobcu alebo iné skúšobné laboratórium v mene výrobcu a na jeho zodpovednosť.</w:t>
            </w:r>
          </w:p>
          <w:p w:rsidR="00DF58FE" w:rsidRPr="007F7634" w:rsidRDefault="00DF58FE" w:rsidP="00B92612">
            <w:pPr>
              <w:pStyle w:val="tl10ptPodaokraja"/>
              <w:ind w:right="63"/>
            </w:pPr>
            <w:r w:rsidRPr="007F7634">
              <w:t>4. Notifikovaný orgán:</w:t>
            </w:r>
          </w:p>
          <w:p w:rsidR="00DF58FE" w:rsidRPr="007F7634" w:rsidRDefault="00DF58FE" w:rsidP="00B92612">
            <w:pPr>
              <w:pStyle w:val="tl10ptPodaokraja"/>
              <w:ind w:right="63"/>
            </w:pPr>
            <w:r w:rsidRPr="007F7634">
              <w:t>Pokiaľ ide o vybavenie námorných lodí:</w:t>
            </w:r>
          </w:p>
          <w:p w:rsidR="00DF58FE" w:rsidRPr="007F7634" w:rsidRDefault="00DF58FE" w:rsidP="00B92612">
            <w:pPr>
              <w:pStyle w:val="tl10ptPodaokraja"/>
              <w:ind w:right="63"/>
            </w:pPr>
            <w:r w:rsidRPr="007F7634">
              <w:t>4.1. preskúma technickú dokumentáciu a podporné dôkazy na posúdenie primeranosti technického návrhu vybavenia námorných lodí.</w:t>
            </w:r>
          </w:p>
          <w:p w:rsidR="00DF58FE" w:rsidRPr="007F7634" w:rsidRDefault="00DF58FE" w:rsidP="00B92612">
            <w:pPr>
              <w:pStyle w:val="tl10ptPodaokraja"/>
              <w:ind w:right="63"/>
            </w:pPr>
            <w:r w:rsidRPr="007F7634">
              <w:t>Pri skúške vzoriek:</w:t>
            </w:r>
          </w:p>
          <w:p w:rsidR="00DF58FE" w:rsidRPr="007F7634" w:rsidRDefault="00DF58FE" w:rsidP="00B92612">
            <w:pPr>
              <w:pStyle w:val="tl10ptPodaokraja"/>
              <w:ind w:right="63"/>
            </w:pPr>
            <w:r w:rsidRPr="007F7634">
              <w:t>4.2. overí, či vzorka alebo vzorky boli vyrobené v súlade s technickou dokumentáciou, a určí prvky navrhnuté v súlade s uplatniteľnými ustanoveniami príslušných požiadaviek a skúšobných noriem, ako aj prvky, ktoré boli navrhnuté bez uplatnenia príslušných ustanovení týchto noriem;</w:t>
            </w:r>
          </w:p>
          <w:p w:rsidR="00DF58FE" w:rsidRPr="007F7634" w:rsidRDefault="00DF58FE" w:rsidP="00B92612">
            <w:pPr>
              <w:pStyle w:val="tl10ptPodaokraja"/>
              <w:ind w:right="63"/>
            </w:pPr>
            <w:r w:rsidRPr="007F7634">
              <w:t>4.3. vykonáva príslušné preskúmania a skúšky v súlade s touto smernicou alebo ich dá vykonať;</w:t>
            </w:r>
          </w:p>
          <w:p w:rsidR="00DF58FE" w:rsidRPr="007F7634" w:rsidRDefault="00DF58FE" w:rsidP="00B92612">
            <w:pPr>
              <w:pStyle w:val="tl10ptPodaokraja"/>
              <w:ind w:right="63"/>
            </w:pPr>
            <w:r w:rsidRPr="007F7634">
              <w:t>4.4. s výrobcom dohodne miesto, kde sa vykonajú preskúmania a skúšky.</w:t>
            </w:r>
          </w:p>
          <w:p w:rsidR="00DF58FE" w:rsidRPr="007F7634" w:rsidRDefault="00DF58FE" w:rsidP="00B92612">
            <w:pPr>
              <w:pStyle w:val="tl10ptPodaokraja"/>
              <w:ind w:right="63"/>
            </w:pPr>
            <w:r w:rsidRPr="007F7634">
              <w:t>5. Notifikovaný orgán vypracuje hodnotiacu správu, v ktorej zaznamená činnosti vykonané v súlade s bodom 4 a ich výsledky. Bez ohľadu na svoje povinnosti voči notifikujúcim orgánom notifikovaný orgán sprístupňuje obsah uvedenej správy v plnom rozsahu alebo čiastočne a iba so súhlasom výrobcu.</w:t>
            </w:r>
          </w:p>
          <w:p w:rsidR="00DF58FE" w:rsidRPr="007F7634" w:rsidRDefault="00DF58FE" w:rsidP="00B92612">
            <w:pPr>
              <w:pStyle w:val="tl10ptPodaokraja"/>
              <w:ind w:right="63"/>
            </w:pPr>
            <w:r w:rsidRPr="007F7634">
              <w:t xml:space="preserve">6. Ak typ spĺňa požiadavky osobitných medzinárodných nástrojov, ktoré sa uplatňujú na príslušné vybavenie </w:t>
            </w:r>
            <w:r w:rsidRPr="007F7634">
              <w:lastRenderedPageBreak/>
              <w:t>námorných lodí, notifikovaný orgán vydáva výrobcovi osvedčenie o typovej skúške ES. Toto osvedčenie obsahuje meno a adresu výrobcu, závery preskúmania, podmienky jeho platnosti (ak existujú) a potrebné údaje na určenie schváleného typu. K osvedčeniu možno pripojiť jednu alebo viacero príloh.</w:t>
            </w:r>
          </w:p>
          <w:p w:rsidR="00DF58FE" w:rsidRPr="007F7634" w:rsidRDefault="00DF58FE" w:rsidP="00B92612">
            <w:pPr>
              <w:pStyle w:val="tl10ptPodaokraja"/>
              <w:ind w:right="63"/>
            </w:pPr>
            <w:r w:rsidRPr="007F7634">
              <w:t>Osvedčenie a jeho prílohy obsahujú všetky príslušné informácie, ktoré umožňujú hodnotenie zhody vyrobených výrobkov so skúšaným typom a kontrolu za prevádzky.</w:t>
            </w:r>
          </w:p>
          <w:p w:rsidR="00DF58FE" w:rsidRPr="007F7634" w:rsidRDefault="00DF58FE" w:rsidP="00B92612">
            <w:pPr>
              <w:pStyle w:val="tl10ptPodaokraja"/>
              <w:ind w:right="63"/>
            </w:pPr>
            <w:r w:rsidRPr="007F7634">
              <w:t>Ak typ nespĺňa platné požiadavky medzinárodných nástrojov, notifikovaný orgán odmietne vydať osvedčenie o typovej skúške ES a zodpovedajúcim spôsobom o tom informuje žiadateľa, pričom uvedie podrobné dôvody svojho odmietnutia.</w:t>
            </w:r>
          </w:p>
          <w:p w:rsidR="00DF58FE" w:rsidRPr="007F7634" w:rsidRDefault="00DF58FE" w:rsidP="00B92612">
            <w:pPr>
              <w:pStyle w:val="tl10ptPodaokraja"/>
              <w:ind w:right="63"/>
            </w:pPr>
            <w:r w:rsidRPr="007F7634">
              <w:t>7. Ak schválený typ už nespĺňa uplatniteľné požiadavky, notifikovaný orgán určí, či je potrebné ďalšie skúšanie alebo nový postup posudzovania zhody.</w:t>
            </w:r>
          </w:p>
          <w:p w:rsidR="00DF58FE" w:rsidRPr="007F7634" w:rsidRDefault="00DF58FE" w:rsidP="00B92612">
            <w:pPr>
              <w:pStyle w:val="tl10ptPodaokraja"/>
              <w:ind w:right="63"/>
            </w:pPr>
            <w:r w:rsidRPr="007F7634">
              <w:t>Výrobca informuje notifikovaný orgán, ktorý má technickú dokumentáciu týkajúcu sa osvedčenia o typovej skúške ES, o všetkých zmenách schváleného typu, ktoré môžu ovplyvniť zhodu vybavenia námorných lodí s požiadavkami príslušných medzinárodných nástrojov alebo s podmienkami platnosti osvedčenia. Takéto zmeny si vyžadujú dodatočné odsúhlasenie vo forme dodatku k pôvodnému osvedčeniu o typovej skúške ES.</w:t>
            </w:r>
          </w:p>
          <w:p w:rsidR="00DF58FE" w:rsidRPr="007F7634" w:rsidRDefault="00DF58FE" w:rsidP="00B92612">
            <w:pPr>
              <w:pStyle w:val="tl10ptPodaokraja"/>
              <w:ind w:right="63"/>
            </w:pPr>
            <w:r w:rsidRPr="007F7634">
              <w:t xml:space="preserve">8. Každý notifikovaný orgán informuje </w:t>
            </w:r>
            <w:r w:rsidRPr="007F7634">
              <w:lastRenderedPageBreak/>
              <w:t>svoje notifikujúce orgány o osvedčeniach o typovej skúške ES a/alebo ich dodatkoch, ktoré vydal alebo zrušil, a pravidelne alebo na požiadanie poskytuje svojim notifikujúcim orgánom zoznam osvedčení a/alebo ich dodatkov, ktoré boli zamietnuté, pozastavené alebo inak obmedzené.</w:t>
            </w:r>
          </w:p>
          <w:p w:rsidR="00DF58FE" w:rsidRPr="007F7634" w:rsidRDefault="00DF58FE" w:rsidP="00B92612">
            <w:pPr>
              <w:pStyle w:val="tl10ptPodaokraja"/>
              <w:ind w:right="63"/>
            </w:pPr>
            <w:r w:rsidRPr="007F7634">
              <w:t>Každý notifikovaný orgán informuje ostatné notifikované orgány o všetkých osvedčeniach o typovej skúške ES a/alebo o ich dodatkoch, ktoré zamietol, zrušil, pozastavil alebo inak obmedzil, a na žiadosť informuje o osvedčeniach a/alebo ich dodatkoch, ktoré vydal.</w:t>
            </w:r>
          </w:p>
          <w:p w:rsidR="00DF58FE" w:rsidRPr="007F7634" w:rsidRDefault="00DF58FE" w:rsidP="00B92612">
            <w:pPr>
              <w:pStyle w:val="tl10ptPodaokraja"/>
              <w:ind w:right="63"/>
            </w:pPr>
            <w:r w:rsidRPr="007F7634">
              <w:t>Komisia, členské štáty a ostatné notifikované orgány môžu na žiadosť získať kópiu osvedčení o typovej skúške ES a/alebo ich dodatkov. Na požiadanie môže Komisia a členské štáty získať kópiu technickej dokumentácie a výsledkov skúšok, ktoré vykonal notifikovaný orgán. Do skončenia platnosti osvedčenia notifikovaný orgán uchováva kópiu osvedčenia o typovej skúške ES, jeho príloh a dodatkov, ako aj technické podklady vrátane dokumentácie predloženej výrobcom.</w:t>
            </w:r>
          </w:p>
          <w:p w:rsidR="00DF58FE" w:rsidRPr="007F7634" w:rsidRDefault="00DF58FE" w:rsidP="00B92612">
            <w:pPr>
              <w:pStyle w:val="tl10ptPodaokraja"/>
              <w:ind w:right="63"/>
            </w:pPr>
            <w:r w:rsidRPr="007F7634">
              <w:t>9. Výrobca uchováva kópiu osvedčenia o typovej skúške ES a jeho príloh a dodatkov spolu s technickou dokumentáciou pre potrebu vnútroštátnych orgánov aspoň 10 rokov po umiestnení značky zhody na posledný vyrobený výrobok a v žiadnom prípade nie na obdobie kratšie, ako je očakávaná životnosť dotknutého vybavenia námorných lodí.</w:t>
            </w:r>
          </w:p>
          <w:p w:rsidR="00DF58FE" w:rsidRPr="007F7634" w:rsidRDefault="00DF58FE" w:rsidP="00B92612">
            <w:pPr>
              <w:pStyle w:val="tl10ptPodaokraja"/>
              <w:ind w:right="63"/>
            </w:pPr>
            <w:r w:rsidRPr="007F7634">
              <w:t xml:space="preserve">10. Splnomocnený zástupca výrobcu </w:t>
            </w:r>
            <w:r w:rsidRPr="007F7634">
              <w:lastRenderedPageBreak/>
              <w:t>môže podať žiadosť uvedenú v bode 3 a plniť povinnosti stanovené v bodoch 7 a 9, pokiaľ sú uvedené v splnomocnení.</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721E45">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1C25F2">
            <w:pPr>
              <w:autoSpaceDE w:val="0"/>
              <w:autoSpaceDN w:val="0"/>
              <w:spacing w:before="0"/>
              <w:jc w:val="center"/>
              <w:rPr>
                <w:sz w:val="20"/>
                <w:szCs w:val="20"/>
              </w:rPr>
            </w:pPr>
            <w:r w:rsidRPr="007F7634">
              <w:rPr>
                <w:sz w:val="20"/>
                <w:szCs w:val="20"/>
              </w:rPr>
              <w:t>Xxx/2016</w:t>
            </w: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1C25F2">
            <w:pPr>
              <w:autoSpaceDE w:val="0"/>
              <w:autoSpaceDN w:val="0"/>
              <w:spacing w:before="0"/>
              <w:jc w:val="center"/>
              <w:rPr>
                <w:sz w:val="20"/>
                <w:szCs w:val="20"/>
              </w:rPr>
            </w:pPr>
          </w:p>
          <w:p w:rsidR="00DF58FE" w:rsidRPr="007F7634" w:rsidRDefault="00DF58FE" w:rsidP="00B47DE2">
            <w:pPr>
              <w:autoSpaceDE w:val="0"/>
              <w:autoSpaceDN w:val="0"/>
              <w:spacing w:before="0"/>
              <w:jc w:val="center"/>
              <w:rPr>
                <w:sz w:val="20"/>
                <w:szCs w:val="20"/>
              </w:rP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B47DE2">
            <w:pPr>
              <w:autoSpaceDE w:val="0"/>
              <w:autoSpaceDN w:val="0"/>
              <w:spacing w:before="0"/>
              <w:jc w:val="center"/>
              <w:rPr>
                <w:sz w:val="20"/>
                <w:szCs w:val="20"/>
              </w:rPr>
            </w:pPr>
            <w:r w:rsidRPr="007F7634">
              <w:rPr>
                <w:sz w:val="20"/>
                <w:szCs w:val="20"/>
              </w:rPr>
              <w:t>Príloha č. 2</w:t>
            </w:r>
          </w:p>
          <w:p w:rsidR="00DF58FE" w:rsidRPr="007F7634" w:rsidRDefault="00DF58FE" w:rsidP="00B47DE2">
            <w:pPr>
              <w:autoSpaceDE w:val="0"/>
              <w:autoSpaceDN w:val="0"/>
              <w:spacing w:before="0"/>
              <w:jc w:val="center"/>
              <w:rPr>
                <w:sz w:val="20"/>
                <w:szCs w:val="20"/>
              </w:rPr>
            </w:pPr>
            <w:r w:rsidRPr="007F7634">
              <w:rPr>
                <w:sz w:val="20"/>
                <w:szCs w:val="20"/>
              </w:rPr>
              <w:t>Bod: I</w:t>
            </w:r>
          </w:p>
          <w:p w:rsidR="00DF58FE" w:rsidRPr="007F7634" w:rsidRDefault="00DF58FE" w:rsidP="001C25F2">
            <w:pPr>
              <w:autoSpaceDE w:val="0"/>
              <w:autoSpaceDN w:val="0"/>
              <w:spacing w:before="0"/>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B47DE2">
            <w:pPr>
              <w:pStyle w:val="odsek"/>
              <w:spacing w:before="0"/>
              <w:ind w:firstLine="0"/>
              <w:rPr>
                <w:sz w:val="20"/>
                <w:szCs w:val="20"/>
              </w:rPr>
            </w:pPr>
            <w:r w:rsidRPr="007F7634">
              <w:rPr>
                <w:sz w:val="20"/>
                <w:szCs w:val="20"/>
              </w:rPr>
              <w:t>Príloha č. 2 k nariadeniu vlády č. .../2016 Z. z.</w:t>
            </w:r>
          </w:p>
          <w:p w:rsidR="00DF58FE" w:rsidRPr="007F7634" w:rsidRDefault="00DF58FE" w:rsidP="00B47DE2">
            <w:pPr>
              <w:pStyle w:val="odsek"/>
              <w:spacing w:before="0"/>
              <w:ind w:firstLine="0"/>
              <w:rPr>
                <w:sz w:val="20"/>
                <w:szCs w:val="20"/>
              </w:rPr>
            </w:pPr>
            <w:r w:rsidRPr="007F7634">
              <w:rPr>
                <w:sz w:val="20"/>
                <w:szCs w:val="20"/>
              </w:rPr>
              <w:t>POSTUPY POSUDZOVANIA ZHODY</w:t>
            </w:r>
          </w:p>
          <w:p w:rsidR="00DF58FE" w:rsidRPr="007F7634" w:rsidRDefault="00DF58FE" w:rsidP="00B47DE2">
            <w:pPr>
              <w:pStyle w:val="odsek"/>
              <w:spacing w:before="0"/>
              <w:ind w:firstLine="0"/>
              <w:rPr>
                <w:sz w:val="20"/>
                <w:szCs w:val="20"/>
              </w:rPr>
            </w:pPr>
            <w:r w:rsidRPr="007F7634">
              <w:rPr>
                <w:sz w:val="20"/>
                <w:szCs w:val="20"/>
              </w:rPr>
              <w:t>MODUL B: ES SKÚŠKA TYPU</w:t>
            </w:r>
          </w:p>
          <w:p w:rsidR="00365BD6" w:rsidRPr="007F7634" w:rsidRDefault="00DF58FE" w:rsidP="00365BD6">
            <w:pPr>
              <w:pStyle w:val="odsek"/>
              <w:spacing w:before="0"/>
              <w:ind w:firstLine="0"/>
              <w:rPr>
                <w:sz w:val="20"/>
                <w:szCs w:val="20"/>
              </w:rPr>
            </w:pPr>
            <w:r w:rsidRPr="007F7634">
              <w:rPr>
                <w:sz w:val="20"/>
                <w:szCs w:val="20"/>
              </w:rPr>
              <w:t>1.</w:t>
            </w:r>
            <w:r w:rsidRPr="007F7634">
              <w:rPr>
                <w:sz w:val="20"/>
                <w:szCs w:val="20"/>
              </w:rPr>
              <w:tab/>
            </w:r>
            <w:r w:rsidR="00365BD6" w:rsidRPr="007F7634">
              <w:rPr>
                <w:sz w:val="20"/>
                <w:szCs w:val="20"/>
              </w:rPr>
              <w:t>ES skúška typu je tou časťou postupu posudzovania zhody, ktorou notifikovaná osoba preskúmava technický návrh vybavenia námornej lode a overuje a potvrdzuje, že technický návrh vybavenia námornej lode spĺňa príslušné požiadavky.</w:t>
            </w:r>
          </w:p>
          <w:p w:rsidR="00365BD6" w:rsidRPr="007F7634" w:rsidRDefault="00365BD6" w:rsidP="00365BD6">
            <w:pPr>
              <w:pStyle w:val="odsek"/>
              <w:spacing w:before="0"/>
              <w:ind w:firstLine="0"/>
              <w:rPr>
                <w:sz w:val="20"/>
                <w:szCs w:val="20"/>
              </w:rPr>
            </w:pPr>
            <w:r w:rsidRPr="007F7634">
              <w:rPr>
                <w:sz w:val="20"/>
                <w:szCs w:val="20"/>
              </w:rPr>
              <w:t>2.</w:t>
            </w:r>
            <w:r w:rsidRPr="007F7634">
              <w:rPr>
                <w:sz w:val="20"/>
                <w:szCs w:val="20"/>
              </w:rPr>
              <w:tab/>
              <w:t>ES skúšku typu je možné vykonať</w:t>
            </w:r>
          </w:p>
          <w:p w:rsidR="00365BD6" w:rsidRPr="007F7634" w:rsidRDefault="00365BD6" w:rsidP="00365BD6">
            <w:pPr>
              <w:pStyle w:val="odsek"/>
              <w:spacing w:before="0"/>
              <w:ind w:firstLine="0"/>
              <w:rPr>
                <w:sz w:val="20"/>
                <w:szCs w:val="20"/>
              </w:rPr>
            </w:pPr>
            <w:r w:rsidRPr="007F7634">
              <w:rPr>
                <w:sz w:val="20"/>
                <w:szCs w:val="20"/>
              </w:rPr>
              <w:t>a)</w:t>
            </w:r>
            <w:r w:rsidRPr="007F7634">
              <w:rPr>
                <w:sz w:val="20"/>
                <w:szCs w:val="20"/>
              </w:rPr>
              <w:tab/>
              <w:t>preskúmaním vzorky úplného vybavenia námornej lode, ktoré je reprezentatívne pre plánovanú výrobu (výrobný typ) alebo</w:t>
            </w:r>
          </w:p>
          <w:p w:rsidR="00365BD6" w:rsidRPr="007F7634" w:rsidRDefault="00365BD6" w:rsidP="00365BD6">
            <w:pPr>
              <w:pStyle w:val="odsek"/>
              <w:spacing w:before="0"/>
              <w:ind w:firstLine="0"/>
              <w:rPr>
                <w:sz w:val="20"/>
                <w:szCs w:val="20"/>
              </w:rPr>
            </w:pPr>
            <w:r w:rsidRPr="007F7634">
              <w:rPr>
                <w:sz w:val="20"/>
                <w:szCs w:val="20"/>
              </w:rPr>
              <w:t>b)</w:t>
            </w:r>
            <w:r w:rsidRPr="007F7634">
              <w:rPr>
                <w:sz w:val="20"/>
                <w:szCs w:val="20"/>
              </w:rPr>
              <w:tab/>
              <w:t>preskúmaním technického návrhu vybavenia námornej lode posúdením technickej dokumentácie a podporných dôkazov uvedených v treťom bode bez skúšky vzorky a preskúmaním vzoriek jednej alebo viacerých rozhodujúcich častí vybavenia námornej lode, ktoré sú reprezentatívne pre plánovanú výrobu (kombinácia výrobného typu a typu návrhu).</w:t>
            </w:r>
          </w:p>
          <w:p w:rsidR="00365BD6" w:rsidRPr="007F7634" w:rsidRDefault="00365BD6" w:rsidP="00365BD6">
            <w:pPr>
              <w:pStyle w:val="odsek"/>
              <w:spacing w:before="0"/>
              <w:ind w:firstLine="0"/>
              <w:rPr>
                <w:sz w:val="20"/>
                <w:szCs w:val="20"/>
              </w:rPr>
            </w:pPr>
            <w:r w:rsidRPr="007F7634">
              <w:rPr>
                <w:sz w:val="20"/>
                <w:szCs w:val="20"/>
              </w:rPr>
              <w:t>3.</w:t>
            </w:r>
            <w:r w:rsidRPr="007F7634">
              <w:rPr>
                <w:sz w:val="20"/>
                <w:szCs w:val="20"/>
              </w:rPr>
              <w:tab/>
              <w:t>Výrobca predloží žiadosť o ES skúšku typu notifikovanej osobe, ktorú si vyberie.</w:t>
            </w:r>
          </w:p>
          <w:p w:rsidR="00365BD6" w:rsidRPr="007F7634" w:rsidRDefault="00365BD6" w:rsidP="00365BD6">
            <w:pPr>
              <w:pStyle w:val="odsek"/>
              <w:spacing w:before="0"/>
              <w:ind w:firstLine="0"/>
              <w:rPr>
                <w:sz w:val="20"/>
                <w:szCs w:val="20"/>
              </w:rPr>
            </w:pPr>
            <w:r w:rsidRPr="007F7634">
              <w:rPr>
                <w:sz w:val="20"/>
                <w:szCs w:val="20"/>
              </w:rPr>
              <w:t>Žiadosť obsahuje</w:t>
            </w:r>
          </w:p>
          <w:p w:rsidR="00DF58FE" w:rsidRPr="007F7634" w:rsidRDefault="00DF58FE" w:rsidP="00365BD6">
            <w:pPr>
              <w:pStyle w:val="odsek"/>
              <w:spacing w:before="0"/>
              <w:ind w:firstLine="0"/>
              <w:rPr>
                <w:sz w:val="20"/>
                <w:szCs w:val="20"/>
              </w:rPr>
            </w:pPr>
            <w:r w:rsidRPr="007F7634">
              <w:rPr>
                <w:sz w:val="20"/>
                <w:szCs w:val="20"/>
              </w:rPr>
              <w:t>a)</w:t>
            </w:r>
            <w:r w:rsidRPr="007F7634">
              <w:rPr>
                <w:sz w:val="20"/>
                <w:szCs w:val="20"/>
              </w:rPr>
              <w:tab/>
            </w:r>
            <w:r w:rsidR="00365BD6" w:rsidRPr="007F7634">
              <w:rPr>
                <w:sz w:val="20"/>
                <w:szCs w:val="20"/>
              </w:rPr>
              <w:t>a)</w:t>
            </w:r>
            <w:r w:rsidR="00365BD6" w:rsidRPr="007F7634">
              <w:rPr>
                <w:sz w:val="20"/>
                <w:szCs w:val="20"/>
              </w:rPr>
              <w:tab/>
              <w:t>obchodné meno alebo názov a sídlo alebo miesto podnikania výrobcu, a ak žiadosť podáva splnomocnený zástupca, aj jeho obchodné meno alebo názov a sídlo alebo miesto podnikania,</w:t>
            </w:r>
          </w:p>
          <w:p w:rsidR="00DF58FE" w:rsidRPr="007F7634" w:rsidRDefault="00DF58FE" w:rsidP="00B47DE2">
            <w:pPr>
              <w:pStyle w:val="odsek"/>
              <w:spacing w:before="0"/>
              <w:ind w:firstLine="0"/>
              <w:rPr>
                <w:sz w:val="20"/>
                <w:szCs w:val="20"/>
              </w:rPr>
            </w:pPr>
            <w:r w:rsidRPr="007F7634">
              <w:rPr>
                <w:sz w:val="20"/>
                <w:szCs w:val="20"/>
              </w:rPr>
              <w:t>b)</w:t>
            </w:r>
            <w:r w:rsidRPr="007F7634">
              <w:rPr>
                <w:sz w:val="20"/>
                <w:szCs w:val="20"/>
              </w:rPr>
              <w:tab/>
              <w:t>písomné vyhlásenie o tom, že rovnaká žiadosť nebola predložená inej notifikovanej osobe,</w:t>
            </w:r>
          </w:p>
          <w:p w:rsidR="00365BD6" w:rsidRPr="007F7634" w:rsidRDefault="00DF58FE" w:rsidP="00B47DE2">
            <w:pPr>
              <w:pStyle w:val="odsek"/>
              <w:spacing w:before="0"/>
              <w:rPr>
                <w:sz w:val="20"/>
                <w:szCs w:val="20"/>
              </w:rPr>
            </w:pPr>
            <w:r w:rsidRPr="007F7634">
              <w:rPr>
                <w:sz w:val="20"/>
                <w:szCs w:val="20"/>
              </w:rPr>
              <w:t>c)</w:t>
            </w:r>
            <w:r w:rsidRPr="007F7634">
              <w:rPr>
                <w:sz w:val="20"/>
                <w:szCs w:val="20"/>
              </w:rPr>
              <w:tab/>
            </w:r>
            <w:r w:rsidR="00365BD6" w:rsidRPr="007F7634">
              <w:rPr>
                <w:sz w:val="20"/>
                <w:szCs w:val="20"/>
              </w:rPr>
              <w:t>c)</w:t>
            </w:r>
            <w:r w:rsidR="00365BD6" w:rsidRPr="007F7634">
              <w:rPr>
                <w:sz w:val="20"/>
                <w:szCs w:val="20"/>
              </w:rPr>
              <w:tab/>
              <w:t xml:space="preserve">technickú dokumentáciu, ktorá umožňuje posúdenie zhody vybavenia námornej lode s príslušnými požiadavkami medzinárodných nástrojov, zahŕňa primeranú analýzu a hodnotenie </w:t>
            </w:r>
            <w:r w:rsidR="00365BD6" w:rsidRPr="007F7634">
              <w:rPr>
                <w:sz w:val="20"/>
                <w:szCs w:val="20"/>
              </w:rPr>
              <w:lastRenderedPageBreak/>
              <w:t>rizika, uplatniteľné požiadavky; návrh, výroba, použitie vybavenia námornej lode, ak je to uplatniteľné z hľadiska posudzovania zhody,</w:t>
            </w:r>
          </w:p>
          <w:p w:rsidR="00DF58FE" w:rsidRPr="007F7634" w:rsidRDefault="00DF58FE" w:rsidP="00365BD6">
            <w:pPr>
              <w:pStyle w:val="odsek"/>
              <w:spacing w:before="0"/>
              <w:ind w:firstLine="0"/>
              <w:rPr>
                <w:sz w:val="20"/>
                <w:szCs w:val="20"/>
              </w:rPr>
            </w:pPr>
            <w:r w:rsidRPr="007F7634">
              <w:rPr>
                <w:sz w:val="20"/>
                <w:szCs w:val="20"/>
              </w:rPr>
              <w:t xml:space="preserve">Technická dokumentácia obsahuje vždy, ak je to uplatniteľné, najmenej tieto časti: </w:t>
            </w:r>
          </w:p>
          <w:p w:rsidR="00DF58FE" w:rsidRPr="007F7634" w:rsidRDefault="00DF58FE" w:rsidP="00B47DE2">
            <w:pPr>
              <w:pStyle w:val="odsek"/>
              <w:spacing w:before="0"/>
              <w:rPr>
                <w:sz w:val="20"/>
                <w:szCs w:val="20"/>
              </w:rPr>
            </w:pPr>
            <w:r w:rsidRPr="007F7634">
              <w:rPr>
                <w:sz w:val="20"/>
                <w:szCs w:val="20"/>
              </w:rPr>
              <w:t>i.</w:t>
            </w:r>
            <w:r w:rsidRPr="007F7634">
              <w:rPr>
                <w:sz w:val="20"/>
                <w:szCs w:val="20"/>
              </w:rPr>
              <w:tab/>
            </w:r>
            <w:r w:rsidR="00365BD6" w:rsidRPr="007F7634">
              <w:rPr>
                <w:sz w:val="20"/>
                <w:szCs w:val="20"/>
              </w:rPr>
              <w:t>všeobecný opis vybavenia námornej lode,</w:t>
            </w:r>
          </w:p>
          <w:p w:rsidR="00DF58FE" w:rsidRPr="007F7634" w:rsidRDefault="00365BD6" w:rsidP="00B47DE2">
            <w:pPr>
              <w:pStyle w:val="odsek"/>
              <w:spacing w:before="0"/>
              <w:rPr>
                <w:sz w:val="20"/>
                <w:szCs w:val="20"/>
              </w:rPr>
            </w:pPr>
            <w:proofErr w:type="spellStart"/>
            <w:r w:rsidRPr="007F7634">
              <w:rPr>
                <w:sz w:val="20"/>
                <w:szCs w:val="20"/>
              </w:rPr>
              <w:t>ii</w:t>
            </w:r>
            <w:proofErr w:type="spellEnd"/>
            <w:r w:rsidRPr="007F7634">
              <w:rPr>
                <w:sz w:val="20"/>
                <w:szCs w:val="20"/>
              </w:rPr>
              <w:t>.</w:t>
            </w:r>
            <w:r w:rsidRPr="007F7634">
              <w:rPr>
                <w:sz w:val="20"/>
                <w:szCs w:val="20"/>
              </w:rPr>
              <w:tab/>
              <w:t>návrh koncepčného riešenia, výrobné výkresy a náčrty/schémy komponentov, podzostáv, obvodov a ďalšie uplatniteľné údaje,</w:t>
            </w:r>
          </w:p>
          <w:p w:rsidR="00DF58FE" w:rsidRPr="007F7634" w:rsidRDefault="00DF58FE" w:rsidP="00B47DE2">
            <w:pPr>
              <w:pStyle w:val="odsek"/>
              <w:spacing w:before="0"/>
              <w:rPr>
                <w:sz w:val="20"/>
                <w:szCs w:val="20"/>
              </w:rPr>
            </w:pPr>
            <w:proofErr w:type="spellStart"/>
            <w:r w:rsidRPr="007F7634">
              <w:rPr>
                <w:sz w:val="20"/>
                <w:szCs w:val="20"/>
              </w:rPr>
              <w:t>iii</w:t>
            </w:r>
            <w:proofErr w:type="spellEnd"/>
            <w:r w:rsidRPr="007F7634">
              <w:rPr>
                <w:sz w:val="20"/>
                <w:szCs w:val="20"/>
              </w:rPr>
              <w:t>.</w:t>
            </w:r>
            <w:r w:rsidRPr="007F7634">
              <w:rPr>
                <w:sz w:val="20"/>
                <w:szCs w:val="20"/>
              </w:rPr>
              <w:tab/>
            </w:r>
            <w:r w:rsidR="00365BD6" w:rsidRPr="007F7634">
              <w:rPr>
                <w:sz w:val="20"/>
                <w:szCs w:val="20"/>
              </w:rPr>
              <w:t>opis a výklad potrebný na pochopenie informácií uvedených vo výrobných výkresoch, schémach a funkčnosti vybavenia námornej lode,</w:t>
            </w:r>
          </w:p>
          <w:p w:rsidR="00DF58FE" w:rsidRPr="007F7634" w:rsidRDefault="00DF58FE" w:rsidP="00B47DE2">
            <w:pPr>
              <w:pStyle w:val="odsek"/>
              <w:spacing w:before="0"/>
              <w:rPr>
                <w:sz w:val="20"/>
                <w:szCs w:val="20"/>
              </w:rPr>
            </w:pPr>
            <w:proofErr w:type="spellStart"/>
            <w:r w:rsidRPr="007F7634">
              <w:rPr>
                <w:sz w:val="20"/>
                <w:szCs w:val="20"/>
              </w:rPr>
              <w:t>iv</w:t>
            </w:r>
            <w:proofErr w:type="spellEnd"/>
            <w:r w:rsidRPr="007F7634">
              <w:rPr>
                <w:sz w:val="20"/>
                <w:szCs w:val="20"/>
              </w:rPr>
              <w:t>.</w:t>
            </w:r>
            <w:r w:rsidRPr="007F7634">
              <w:rPr>
                <w:sz w:val="20"/>
                <w:szCs w:val="20"/>
              </w:rPr>
              <w:tab/>
            </w:r>
            <w:r w:rsidR="00365BD6" w:rsidRPr="007F7634">
              <w:rPr>
                <w:sz w:val="20"/>
                <w:szCs w:val="20"/>
              </w:rPr>
              <w:t>zoznam požiadaviek a skúšobných noriem/harmonizovaných technických noriem, ktoré sa vzťahujú na príslušné vybavenie námornej lode v súlade s týmto nariadením vlády, spolu s opisom riešení prijatých na splnenie uvedených požiadaviek,</w:t>
            </w:r>
          </w:p>
          <w:p w:rsidR="00DF58FE" w:rsidRPr="007F7634" w:rsidRDefault="00DF58FE" w:rsidP="00B47DE2">
            <w:pPr>
              <w:pStyle w:val="odsek"/>
              <w:spacing w:before="0"/>
              <w:rPr>
                <w:sz w:val="20"/>
                <w:szCs w:val="20"/>
              </w:rPr>
            </w:pPr>
            <w:r w:rsidRPr="007F7634">
              <w:rPr>
                <w:sz w:val="20"/>
                <w:szCs w:val="20"/>
              </w:rPr>
              <w:t>v.</w:t>
            </w:r>
            <w:r w:rsidRPr="007F7634">
              <w:rPr>
                <w:sz w:val="20"/>
                <w:szCs w:val="20"/>
              </w:rPr>
              <w:tab/>
            </w:r>
            <w:r w:rsidR="00365BD6" w:rsidRPr="007F7634">
              <w:rPr>
                <w:sz w:val="20"/>
                <w:szCs w:val="20"/>
              </w:rPr>
              <w:t>výsledky vykonaných konštrukčných výpočtov, vykonaných skúšok a obdobné záznamy,</w:t>
            </w:r>
          </w:p>
          <w:p w:rsidR="00DF58FE" w:rsidRPr="007F7634" w:rsidRDefault="00DF58FE" w:rsidP="00B47DE2">
            <w:pPr>
              <w:pStyle w:val="odsek"/>
              <w:spacing w:before="0"/>
              <w:rPr>
                <w:sz w:val="20"/>
                <w:szCs w:val="20"/>
              </w:rPr>
            </w:pPr>
            <w:r w:rsidRPr="007F7634">
              <w:rPr>
                <w:sz w:val="20"/>
                <w:szCs w:val="20"/>
              </w:rPr>
              <w:t>vi.</w:t>
            </w:r>
            <w:r w:rsidRPr="007F7634">
              <w:rPr>
                <w:sz w:val="20"/>
                <w:szCs w:val="20"/>
              </w:rPr>
              <w:tab/>
              <w:t>protokoly o skúškach,</w:t>
            </w:r>
          </w:p>
          <w:p w:rsidR="00DF58FE" w:rsidRPr="007F7634" w:rsidRDefault="00365BD6" w:rsidP="00B47DE2">
            <w:pPr>
              <w:pStyle w:val="odsek"/>
              <w:spacing w:before="0"/>
              <w:ind w:firstLine="0"/>
              <w:rPr>
                <w:sz w:val="20"/>
                <w:szCs w:val="20"/>
              </w:rPr>
            </w:pPr>
            <w:r w:rsidRPr="007F7634">
              <w:rPr>
                <w:sz w:val="20"/>
                <w:szCs w:val="20"/>
              </w:rPr>
              <w:t>d) reprezentatívne vzorky plánovanej výroby; notifikovaná osoba môže vyžadovať ďalšie vzorky, ak sú potrebné na vykonanie skúšobného programu,</w:t>
            </w:r>
          </w:p>
          <w:p w:rsidR="00DF58FE" w:rsidRPr="007F7634" w:rsidRDefault="00DF58FE" w:rsidP="00B47DE2">
            <w:pPr>
              <w:pStyle w:val="odsek"/>
              <w:spacing w:before="0"/>
              <w:ind w:firstLine="0"/>
              <w:rPr>
                <w:sz w:val="20"/>
                <w:szCs w:val="20"/>
              </w:rPr>
            </w:pPr>
            <w:r w:rsidRPr="007F7634">
              <w:rPr>
                <w:sz w:val="20"/>
                <w:szCs w:val="20"/>
              </w:rPr>
              <w:t>e)</w:t>
            </w:r>
            <w:r w:rsidRPr="007F7634">
              <w:rPr>
                <w:sz w:val="20"/>
                <w:szCs w:val="20"/>
              </w:rPr>
              <w:tab/>
            </w:r>
            <w:r w:rsidR="00365BD6" w:rsidRPr="007F7634">
              <w:rPr>
                <w:sz w:val="20"/>
                <w:szCs w:val="20"/>
              </w:rPr>
              <w:t>podporné dôkazy o vhodnosti technického riešenia návrhu, v ktorých musia byť odkazy na všetky použité dokumenty, a ak je to potrebné, podporné dôkazy musia zahŕňať výsledky skúšok, ktoré vykonalo podľa iných príslušných technických špecifikácií vhodné laboratórium výrobcu alebo iné skúšobné laboratórium v jeho mene a na jeho zodpovednosť.</w:t>
            </w:r>
          </w:p>
          <w:p w:rsidR="00DF58FE" w:rsidRPr="007F7634" w:rsidRDefault="00DF58FE" w:rsidP="00B47DE2">
            <w:pPr>
              <w:pStyle w:val="odsek"/>
              <w:spacing w:before="0"/>
              <w:ind w:firstLine="0"/>
              <w:rPr>
                <w:sz w:val="20"/>
                <w:szCs w:val="20"/>
              </w:rPr>
            </w:pPr>
            <w:r w:rsidRPr="007F7634">
              <w:rPr>
                <w:sz w:val="20"/>
                <w:szCs w:val="20"/>
              </w:rPr>
              <w:t>4.</w:t>
            </w:r>
            <w:r w:rsidRPr="007F7634">
              <w:rPr>
                <w:sz w:val="20"/>
                <w:szCs w:val="20"/>
              </w:rPr>
              <w:tab/>
              <w:t xml:space="preserve">Notifikovaná osoba </w:t>
            </w:r>
          </w:p>
          <w:p w:rsidR="00365BD6" w:rsidRPr="007F7634" w:rsidRDefault="00365BD6" w:rsidP="00365BD6">
            <w:pPr>
              <w:pStyle w:val="odsek"/>
              <w:spacing w:before="0"/>
              <w:ind w:firstLine="0"/>
              <w:rPr>
                <w:sz w:val="20"/>
                <w:szCs w:val="20"/>
              </w:rPr>
            </w:pPr>
            <w:r w:rsidRPr="007F7634">
              <w:rPr>
                <w:sz w:val="20"/>
                <w:szCs w:val="20"/>
              </w:rPr>
              <w:t xml:space="preserve">4.1. </w:t>
            </w:r>
            <w:r w:rsidRPr="007F7634">
              <w:rPr>
                <w:sz w:val="20"/>
                <w:szCs w:val="20"/>
              </w:rPr>
              <w:tab/>
              <w:t xml:space="preserve">preskúma technickú dokumentáciu a podporné dôkazy s cieľom posúdiť vhodnosť technického návrhu </w:t>
            </w:r>
            <w:r w:rsidRPr="007F7634">
              <w:rPr>
                <w:sz w:val="20"/>
                <w:szCs w:val="20"/>
              </w:rPr>
              <w:lastRenderedPageBreak/>
              <w:t>vybavenia námornej lode,</w:t>
            </w:r>
          </w:p>
          <w:p w:rsidR="00365BD6" w:rsidRPr="007F7634" w:rsidRDefault="00365BD6" w:rsidP="00365BD6">
            <w:pPr>
              <w:pStyle w:val="odsek"/>
              <w:spacing w:before="0"/>
              <w:ind w:firstLine="0"/>
              <w:rPr>
                <w:sz w:val="20"/>
                <w:szCs w:val="20"/>
              </w:rPr>
            </w:pPr>
            <w:r w:rsidRPr="007F7634">
              <w:rPr>
                <w:sz w:val="20"/>
                <w:szCs w:val="20"/>
              </w:rPr>
              <w:t>4.2.</w:t>
            </w:r>
            <w:r w:rsidRPr="007F7634">
              <w:rPr>
                <w:sz w:val="20"/>
                <w:szCs w:val="20"/>
              </w:rPr>
              <w:tab/>
              <w:t>overí či vzorka alebo vzorky boli vyrobené v súlade s technickou dokumentáciou, a určí prvky navrhnuté v súlade s uplatniteľnými ustanoveniami príslušných požiadaviek a technickou  normou o skúšaní, ako aj prvky, ktoré boli navrhnuté bez uplatnenia príslušných ustanovení tejto normy,</w:t>
            </w:r>
          </w:p>
          <w:p w:rsidR="00365BD6" w:rsidRPr="007F7634" w:rsidRDefault="00365BD6" w:rsidP="00365BD6">
            <w:pPr>
              <w:pStyle w:val="odsek"/>
              <w:spacing w:before="0"/>
              <w:ind w:firstLine="0"/>
              <w:rPr>
                <w:sz w:val="20"/>
                <w:szCs w:val="20"/>
              </w:rPr>
            </w:pPr>
            <w:r w:rsidRPr="007F7634">
              <w:rPr>
                <w:sz w:val="20"/>
                <w:szCs w:val="20"/>
              </w:rPr>
              <w:t>4.3.</w:t>
            </w:r>
            <w:r w:rsidRPr="007F7634">
              <w:rPr>
                <w:sz w:val="20"/>
                <w:szCs w:val="20"/>
              </w:rPr>
              <w:tab/>
              <w:t>vykoná príslušné preskúmania a skúšky v súlade s týmto nariadením vlády alebo ich dá vykonať,</w:t>
            </w:r>
          </w:p>
          <w:p w:rsidR="00365BD6" w:rsidRPr="007F7634" w:rsidRDefault="00365BD6" w:rsidP="00365BD6">
            <w:pPr>
              <w:pStyle w:val="odsek"/>
              <w:spacing w:before="0"/>
              <w:ind w:firstLine="0"/>
              <w:rPr>
                <w:sz w:val="20"/>
                <w:szCs w:val="20"/>
              </w:rPr>
            </w:pPr>
            <w:r w:rsidRPr="007F7634">
              <w:rPr>
                <w:sz w:val="20"/>
                <w:szCs w:val="20"/>
              </w:rPr>
              <w:t>4.4.</w:t>
            </w:r>
            <w:r w:rsidRPr="007F7634">
              <w:rPr>
                <w:sz w:val="20"/>
                <w:szCs w:val="20"/>
              </w:rPr>
              <w:tab/>
              <w:t>dohodne s výrobcom miesto, kde sa vykonajú preskúmania a skúšky.</w:t>
            </w:r>
          </w:p>
          <w:p w:rsidR="00365BD6" w:rsidRPr="007F7634" w:rsidRDefault="00365BD6" w:rsidP="00365BD6">
            <w:pPr>
              <w:pStyle w:val="odsek"/>
              <w:spacing w:before="0"/>
              <w:ind w:firstLine="0"/>
              <w:rPr>
                <w:sz w:val="20"/>
                <w:szCs w:val="20"/>
              </w:rPr>
            </w:pPr>
            <w:r w:rsidRPr="007F7634">
              <w:rPr>
                <w:sz w:val="20"/>
                <w:szCs w:val="20"/>
              </w:rPr>
              <w:t>5.</w:t>
            </w:r>
            <w:r w:rsidRPr="007F7634">
              <w:rPr>
                <w:sz w:val="20"/>
                <w:szCs w:val="20"/>
              </w:rPr>
              <w:tab/>
              <w:t>Notifikovaná osoba vypracuje hodnotiacu správu, v ktorej zaznamená činnosti vykonané  podľa štvrtého bodu a ich výsledky. Bez toho, aby boli dotknuté povinnosti notifikovanej osoby voči úradu, notifikovaná osoba môže zverejniť obsah tejto správy v plnom rozsahu alebo čiastočne iba so súhlasom výrobcu.</w:t>
            </w:r>
          </w:p>
          <w:p w:rsidR="00365BD6" w:rsidRPr="007F7634" w:rsidRDefault="00365BD6" w:rsidP="00365BD6">
            <w:pPr>
              <w:pStyle w:val="odsek"/>
              <w:spacing w:before="0"/>
              <w:ind w:firstLine="0"/>
              <w:rPr>
                <w:sz w:val="20"/>
                <w:szCs w:val="20"/>
              </w:rPr>
            </w:pPr>
            <w:r w:rsidRPr="007F7634">
              <w:rPr>
                <w:sz w:val="20"/>
                <w:szCs w:val="20"/>
              </w:rPr>
              <w:t>6.</w:t>
            </w:r>
            <w:r w:rsidRPr="007F7634">
              <w:rPr>
                <w:sz w:val="20"/>
                <w:szCs w:val="20"/>
              </w:rPr>
              <w:tab/>
              <w:t>Ak typ vybavenia námornej lode spĺňa požiadavky osobitných medzinárodných nástrojov, ktoré sa uplatňujú na vybavenie námornej lode, notifikovaná osoba vydá výrobcovi certifikát ES skúšky typu. Certifikát ES skúšky typu obsahuje obchodné meno alebo názov a sídlo alebo miesto podnikania výrobcu, výsledky skúšky, podmienky jeho platnosti a údaje potrebné na určenie schváleného typu vybavenia námornej lode. Certifikát ES skúšky typu môže mať jednu prílohu alebo viac príloh.</w:t>
            </w:r>
          </w:p>
          <w:p w:rsidR="00365BD6" w:rsidRPr="007F7634" w:rsidRDefault="00365BD6" w:rsidP="00365BD6">
            <w:pPr>
              <w:pStyle w:val="odsek"/>
              <w:spacing w:before="0"/>
              <w:ind w:firstLine="0"/>
              <w:rPr>
                <w:sz w:val="20"/>
                <w:szCs w:val="20"/>
              </w:rPr>
            </w:pPr>
            <w:r w:rsidRPr="007F7634">
              <w:rPr>
                <w:sz w:val="20"/>
                <w:szCs w:val="20"/>
              </w:rPr>
              <w:t xml:space="preserve">Certifikát ES skúšky typu a jeho prílohy obsahujú všetky príslušné informácie, ktoré umožňujú hodnotenie zhody vyrobeného vybavenia námornej lode so skúšaným typom a kontrolu v prevádzke. </w:t>
            </w:r>
          </w:p>
          <w:p w:rsidR="00365BD6" w:rsidRPr="007F7634" w:rsidRDefault="00365BD6" w:rsidP="00365BD6">
            <w:pPr>
              <w:pStyle w:val="odsek"/>
              <w:spacing w:before="0"/>
              <w:ind w:firstLine="0"/>
              <w:rPr>
                <w:sz w:val="20"/>
                <w:szCs w:val="20"/>
              </w:rPr>
            </w:pPr>
            <w:r w:rsidRPr="007F7634">
              <w:rPr>
                <w:sz w:val="20"/>
                <w:szCs w:val="20"/>
              </w:rPr>
              <w:t>Ak typ nespĺňa požiadavky medzinárodných nástrojov, notifikovaná osoba odmietne vydať certifikát ES skúšky typu a informuje o tom žiadateľa; odmietnutie podrobne odôvodní.</w:t>
            </w:r>
          </w:p>
          <w:p w:rsidR="00365BD6" w:rsidRPr="007F7634" w:rsidRDefault="00365BD6" w:rsidP="00365BD6">
            <w:pPr>
              <w:pStyle w:val="odsek"/>
              <w:spacing w:before="0"/>
              <w:ind w:firstLine="0"/>
              <w:rPr>
                <w:sz w:val="20"/>
                <w:szCs w:val="20"/>
              </w:rPr>
            </w:pPr>
            <w:r w:rsidRPr="007F7634">
              <w:rPr>
                <w:sz w:val="20"/>
                <w:szCs w:val="20"/>
              </w:rPr>
              <w:t>7.</w:t>
            </w:r>
            <w:r w:rsidRPr="007F7634">
              <w:rPr>
                <w:sz w:val="20"/>
                <w:szCs w:val="20"/>
              </w:rPr>
              <w:tab/>
              <w:t xml:space="preserve">Ak schválený typ vybavenia námornej lode </w:t>
            </w:r>
            <w:r w:rsidRPr="007F7634">
              <w:rPr>
                <w:sz w:val="20"/>
                <w:szCs w:val="20"/>
              </w:rPr>
              <w:lastRenderedPageBreak/>
              <w:t>nespĺňa príslušné požiadavky, notifikovaná osoba určí, že je potrebné ďalšie skúšanie alebo nový postup posudzovania zhody.</w:t>
            </w:r>
          </w:p>
          <w:p w:rsidR="00365BD6" w:rsidRPr="007F7634" w:rsidRDefault="00365BD6" w:rsidP="00365BD6">
            <w:pPr>
              <w:pStyle w:val="odsek"/>
              <w:spacing w:before="0"/>
              <w:ind w:firstLine="0"/>
              <w:rPr>
                <w:sz w:val="20"/>
                <w:szCs w:val="20"/>
              </w:rPr>
            </w:pPr>
            <w:r w:rsidRPr="007F7634">
              <w:rPr>
                <w:sz w:val="20"/>
                <w:szCs w:val="20"/>
              </w:rPr>
              <w:t>Výrobca informuje notifikovanú osobu, ktorá uchováva technickú dokumentáciu, ktorá sa týka certifikátu ES skúšky typu, o všetkých zmenách schváleného typu, ktoré môžu ovplyvniť zhodu vybavenia námornej lode s požiadavkami príslušných medzinárodných nástrojov alebo podmienky platnosti certifikátu ES skúšky typu. Takéto zmeny si vyžadujú dodatočné schválenie vo forme dodatku k pôvodnému certifikátu ES skúšky typu.</w:t>
            </w:r>
          </w:p>
          <w:p w:rsidR="00365BD6" w:rsidRPr="007F7634" w:rsidRDefault="00365BD6" w:rsidP="00365BD6">
            <w:pPr>
              <w:pStyle w:val="odsek"/>
              <w:spacing w:before="0"/>
              <w:ind w:firstLine="0"/>
              <w:rPr>
                <w:sz w:val="20"/>
                <w:szCs w:val="20"/>
              </w:rPr>
            </w:pPr>
            <w:r w:rsidRPr="007F7634">
              <w:rPr>
                <w:sz w:val="20"/>
                <w:szCs w:val="20"/>
              </w:rPr>
              <w:t>8.</w:t>
            </w:r>
            <w:r w:rsidRPr="007F7634">
              <w:rPr>
                <w:sz w:val="20"/>
                <w:szCs w:val="20"/>
              </w:rPr>
              <w:tab/>
              <w:t>Notifikovaná osoba informuje úrad o vydaných certifikátoch EÚ skúšky typu alebo odňatých certifikátoch EÚ skúšky typu alebo ich dodatkoch a pravidelne alebo na požiadanie sprístupňuje úradu zoznam zamietnutých certifikátov EÚ skúšky typu, pozastavených certifikátov EÚ skúšky typu alebo inak obmedzených certifikátov EÚ skúšky typu alebo ich dodatkov.</w:t>
            </w:r>
            <w:r w:rsidRPr="007F7634">
              <w:rPr>
                <w:sz w:val="20"/>
                <w:szCs w:val="20"/>
              </w:rPr>
              <w:tab/>
              <w:t xml:space="preserve"> </w:t>
            </w:r>
          </w:p>
          <w:p w:rsidR="00365BD6" w:rsidRPr="007F7634" w:rsidRDefault="00365BD6" w:rsidP="00365BD6">
            <w:pPr>
              <w:pStyle w:val="odsek"/>
              <w:spacing w:before="0"/>
              <w:ind w:firstLine="0"/>
              <w:rPr>
                <w:sz w:val="20"/>
                <w:szCs w:val="20"/>
              </w:rPr>
            </w:pPr>
            <w:r w:rsidRPr="007F7634">
              <w:rPr>
                <w:sz w:val="20"/>
                <w:szCs w:val="20"/>
              </w:rPr>
              <w:t>Notifikovaná osoba informuje ostatné notifikované osoby o certifikátoch EÚ skúšky typu alebo ich dodatkoch, ktoré zamietla, odňala, pozastavila alebo inak obmedzila, a na požiadanie ich informuje o takých certifikátoch alebo ich dodatkoch, ktoré vydala.</w:t>
            </w:r>
          </w:p>
          <w:p w:rsidR="00365BD6" w:rsidRPr="007F7634" w:rsidRDefault="00365BD6" w:rsidP="00365BD6">
            <w:pPr>
              <w:pStyle w:val="odsek"/>
              <w:spacing w:before="0"/>
              <w:ind w:firstLine="0"/>
              <w:rPr>
                <w:sz w:val="20"/>
                <w:szCs w:val="20"/>
              </w:rPr>
            </w:pPr>
            <w:r w:rsidRPr="007F7634">
              <w:rPr>
                <w:sz w:val="20"/>
                <w:szCs w:val="20"/>
              </w:rPr>
              <w:t>Na požiadanie môže Európska komisia a členské štáty získať kópiu certifikátov ES skúšky typu alebo ich dodatkov, technickej dokumentácie a výsledkov skúšok, ktoré vykonala notifikovaná osoba. Notifikovaná osoba uchováva kópiu certifikátu ES skúšky typu, jeho príloh a dodatkov, technickej dokumentácie a dokumentácie, ktorú jej predložil výrobca, do skončenia platnosti certifikátu ES skúšky typu.</w:t>
            </w:r>
            <w:r w:rsidRPr="007F7634">
              <w:rPr>
                <w:sz w:val="20"/>
                <w:szCs w:val="20"/>
              </w:rPr>
              <w:tab/>
            </w:r>
          </w:p>
          <w:p w:rsidR="00365BD6" w:rsidRPr="007F7634" w:rsidRDefault="00365BD6" w:rsidP="00365BD6">
            <w:pPr>
              <w:pStyle w:val="odsek"/>
              <w:spacing w:before="0"/>
              <w:ind w:firstLine="0"/>
              <w:rPr>
                <w:sz w:val="20"/>
                <w:szCs w:val="20"/>
              </w:rPr>
            </w:pPr>
            <w:r w:rsidRPr="007F7634">
              <w:rPr>
                <w:sz w:val="20"/>
                <w:szCs w:val="20"/>
              </w:rPr>
              <w:t>9.</w:t>
            </w:r>
            <w:r w:rsidRPr="007F7634">
              <w:rPr>
                <w:sz w:val="20"/>
                <w:szCs w:val="20"/>
              </w:rPr>
              <w:tab/>
              <w:t xml:space="preserve">Výrobca uchováva pre orgán dohľadu kópiu certifikátu ES skúšky typu, jeho príloh a dodatkov spolu s technickou dokumentáciou počas desiatich rokov od umiestnenia značky zhody na posledný </w:t>
            </w:r>
            <w:r w:rsidRPr="007F7634">
              <w:rPr>
                <w:sz w:val="20"/>
                <w:szCs w:val="20"/>
              </w:rPr>
              <w:lastRenderedPageBreak/>
              <w:t>vyrobený výrobok a v žiadnom prípade nie na dobu kratšiu, ako je očakávaná životnosť dotknutého vybavenia námornej lode.</w:t>
            </w:r>
          </w:p>
          <w:p w:rsidR="00DF58FE" w:rsidRPr="007F7634" w:rsidRDefault="00365BD6" w:rsidP="00365BD6">
            <w:pPr>
              <w:pStyle w:val="odsek"/>
              <w:spacing w:before="0"/>
              <w:ind w:firstLine="0"/>
              <w:rPr>
                <w:sz w:val="20"/>
                <w:szCs w:val="20"/>
              </w:rPr>
            </w:pPr>
            <w:r w:rsidRPr="007F7634">
              <w:rPr>
                <w:sz w:val="20"/>
                <w:szCs w:val="20"/>
              </w:rPr>
              <w:t>10.</w:t>
            </w:r>
            <w:r w:rsidRPr="007F7634">
              <w:rPr>
                <w:sz w:val="20"/>
                <w:szCs w:val="20"/>
              </w:rPr>
              <w:tab/>
              <w:t>Splnomocnený zástupca výrobcu môže podať žiadosť uvedenú v treťom bode a plniť povinnosti ustanovené v siedmom a deviatom bode, ak sú uvedené v splnomocnení.</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1C25F2">
            <w:pPr>
              <w:pStyle w:val="Nadpis1"/>
              <w:jc w:val="left"/>
              <w:rPr>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B92612">
            <w:pPr>
              <w:autoSpaceDE w:val="0"/>
              <w:autoSpaceDN w:val="0"/>
              <w:spacing w:before="0"/>
              <w:jc w:val="center"/>
              <w:rPr>
                <w:sz w:val="20"/>
                <w:szCs w:val="20"/>
              </w:rPr>
            </w:pPr>
            <w:r w:rsidRPr="007F7634">
              <w:rPr>
                <w:sz w:val="20"/>
                <w:szCs w:val="20"/>
              </w:rPr>
              <w:lastRenderedPageBreak/>
              <w:t>PRÍLOHA II.</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B92612">
            <w:pPr>
              <w:pStyle w:val="tl10ptPodaokraja"/>
              <w:ind w:right="63"/>
            </w:pPr>
            <w:r w:rsidRPr="007F7634">
              <w:t>II. MODUL D: ZHODA S TYPOM ZALOŽENÁ NA ZABEZPEČENÍ KVALITY VÝROBNÉHO PROCESU</w:t>
            </w:r>
          </w:p>
          <w:p w:rsidR="00DF58FE" w:rsidRPr="007F7634" w:rsidRDefault="00DF58FE" w:rsidP="00B92612">
            <w:pPr>
              <w:pStyle w:val="tl10ptPodaokraja"/>
              <w:ind w:right="63"/>
            </w:pPr>
            <w:r w:rsidRPr="007F7634">
              <w:t>1. Zhoda s typom založená na zabezpečení kvality výrobného procesu je tou časťou postupu posudzovania zhody, ktorou si výrobca plní povinnosti stanovené v bodoch 2 a 5 a zaručuje a vyhlasuje na svoju zodpovednosť, že príslušné vybavenie námorných lodí je v zhode s typom opísaným v osvedčení o typovej skúške ES a že spĺňa požiadavky medzinárodných nástrojov, ktoré sa naň uplatňujú.</w:t>
            </w:r>
          </w:p>
          <w:p w:rsidR="00DF58FE" w:rsidRPr="007F7634" w:rsidRDefault="00DF58FE" w:rsidP="00B92612">
            <w:pPr>
              <w:pStyle w:val="tl10ptPodaokraja"/>
              <w:ind w:right="63"/>
            </w:pPr>
            <w:r w:rsidRPr="007F7634">
              <w:t>2. Výroba</w:t>
            </w:r>
          </w:p>
          <w:p w:rsidR="00DF58FE" w:rsidRPr="007F7634" w:rsidRDefault="00DF58FE" w:rsidP="00B92612">
            <w:pPr>
              <w:pStyle w:val="tl10ptPodaokraja"/>
              <w:ind w:right="63"/>
            </w:pPr>
            <w:r w:rsidRPr="007F7634">
              <w:t>Výrobca prevádzkuje schválený systém kvality pre výrobu, kontrolu a skúšku konečného výrobku, ako sa uvádza v bode 3, a vzťahuje sa naň dohľad, ako sa uvádza v bode 4.</w:t>
            </w:r>
          </w:p>
          <w:p w:rsidR="00DF58FE" w:rsidRPr="007F7634" w:rsidRDefault="00DF58FE" w:rsidP="00B92612">
            <w:pPr>
              <w:pStyle w:val="tl10ptPodaokraja"/>
              <w:ind w:right="63"/>
            </w:pPr>
            <w:r w:rsidRPr="007F7634">
              <w:t>3. Systém kvality</w:t>
            </w:r>
          </w:p>
          <w:p w:rsidR="00DF58FE" w:rsidRPr="007F7634" w:rsidRDefault="00DF58FE" w:rsidP="00B92612">
            <w:pPr>
              <w:pStyle w:val="tl10ptPodaokraja"/>
              <w:ind w:right="63"/>
            </w:pPr>
            <w:r w:rsidRPr="007F7634">
              <w:t>3.1. Výrobca podáva žiadosť o posúdenie svojho systému kvality pre príslušné vybavenie námorných lodí notifikovanému orgánu podľa vlastného výberu.</w:t>
            </w:r>
          </w:p>
          <w:p w:rsidR="00DF58FE" w:rsidRPr="007F7634" w:rsidRDefault="00DF58FE" w:rsidP="00B92612">
            <w:pPr>
              <w:pStyle w:val="tl10ptPodaokraja"/>
              <w:ind w:right="63"/>
            </w:pPr>
            <w:r w:rsidRPr="007F7634">
              <w:t>Žiadosť obsahuje:</w:t>
            </w:r>
          </w:p>
          <w:p w:rsidR="00DF58FE" w:rsidRPr="007F7634" w:rsidRDefault="00DF58FE" w:rsidP="00B92612">
            <w:pPr>
              <w:pStyle w:val="tl10ptPodaokraja"/>
              <w:ind w:right="63"/>
            </w:pPr>
            <w:r w:rsidRPr="007F7634">
              <w:t>— meno a adresu výrobcu a v prípade, že žiadosť podáva splnomocnený zástupca, aj jeho meno a adresu,</w:t>
            </w:r>
          </w:p>
          <w:p w:rsidR="00DF58FE" w:rsidRPr="007F7634" w:rsidRDefault="00DF58FE" w:rsidP="00B92612">
            <w:pPr>
              <w:pStyle w:val="tl10ptPodaokraja"/>
              <w:ind w:right="63"/>
            </w:pPr>
            <w:r w:rsidRPr="007F7634">
              <w:t>— písomné vyhlásenie o tom, že tá istá žiadosť nebola podaná inému notifikovanému orgánu,</w:t>
            </w:r>
          </w:p>
          <w:p w:rsidR="00DF58FE" w:rsidRPr="007F7634" w:rsidRDefault="00DF58FE" w:rsidP="00B92612">
            <w:pPr>
              <w:pStyle w:val="tl10ptPodaokraja"/>
              <w:ind w:right="63"/>
            </w:pPr>
            <w:r w:rsidRPr="007F7634">
              <w:t>— všetky príslušné informácie pre plánovanú kategóriu vybavenia námorných lodí,</w:t>
            </w:r>
          </w:p>
          <w:p w:rsidR="00DF58FE" w:rsidRPr="007F7634" w:rsidRDefault="00DF58FE" w:rsidP="00B92612">
            <w:pPr>
              <w:pStyle w:val="tl10ptPodaokraja"/>
              <w:ind w:right="63"/>
            </w:pPr>
            <w:r w:rsidRPr="007F7634">
              <w:lastRenderedPageBreak/>
              <w:t>— dokumentáciu o systéme kvality,</w:t>
            </w:r>
          </w:p>
          <w:p w:rsidR="00DF58FE" w:rsidRPr="007F7634" w:rsidRDefault="00DF58FE" w:rsidP="00B92612">
            <w:pPr>
              <w:pStyle w:val="tl10ptPodaokraja"/>
              <w:ind w:right="63"/>
            </w:pPr>
            <w:r w:rsidRPr="007F7634">
              <w:t>— technickú dokumentáciu schváleného typu a kópiu osvedčenia o typovej skúške ES.</w:t>
            </w:r>
          </w:p>
          <w:p w:rsidR="00DF58FE" w:rsidRPr="007F7634" w:rsidRDefault="00DF58FE" w:rsidP="00B92612">
            <w:pPr>
              <w:pStyle w:val="tl10ptPodaokraja"/>
              <w:ind w:right="63"/>
            </w:pPr>
            <w:r w:rsidRPr="007F7634">
              <w:t>3.2. Systémom kvality sa zabezpečuje zhoda výrobkov s typom opísaným v osvedčení o typovej skúške ES a s požiadavkami medzinárodných nástrojov, ktoré sa na ne uplatňujú.</w:t>
            </w:r>
          </w:p>
          <w:p w:rsidR="00DF58FE" w:rsidRPr="007F7634" w:rsidRDefault="00DF58FE" w:rsidP="00B92612">
            <w:pPr>
              <w:pStyle w:val="tl10ptPodaokraja"/>
              <w:ind w:right="63"/>
            </w:pPr>
            <w:r w:rsidRPr="007F7634">
              <w:t>Všetky prvky, požiadavky a ustanovenia prijaté výrobcom sa zdokumentujú systematickým a usporiadaným spôsobom vo forme písomne vypracovaných zásad, postupov a pokynov. Dokumentácia systému kvality umožňuje jednotný výklad programov, plánov, manuálov a záznamov kvality.</w:t>
            </w:r>
          </w:p>
          <w:p w:rsidR="00DF58FE" w:rsidRPr="007F7634" w:rsidRDefault="00DF58FE" w:rsidP="00B92612">
            <w:pPr>
              <w:pStyle w:val="tl10ptPodaokraja"/>
              <w:ind w:right="63"/>
            </w:pPr>
            <w:r w:rsidRPr="007F7634">
              <w:t>Dokumentácia systému kvality obsahuje najmä náležitý opis:</w:t>
            </w:r>
          </w:p>
          <w:p w:rsidR="00DF58FE" w:rsidRPr="007F7634" w:rsidRDefault="00DF58FE" w:rsidP="00B92612">
            <w:pPr>
              <w:pStyle w:val="tl10ptPodaokraja"/>
              <w:ind w:right="63"/>
            </w:pPr>
            <w:r w:rsidRPr="007F7634">
              <w:t>— kvalitatívnych cieľov a organizačnej štruktúry, povinností a právomocí manažmentu vzhľadom na kvalitu výrobku,</w:t>
            </w:r>
          </w:p>
          <w:p w:rsidR="00DF58FE" w:rsidRPr="007F7634" w:rsidRDefault="00DF58FE" w:rsidP="00B92612">
            <w:pPr>
              <w:pStyle w:val="tl10ptPodaokraja"/>
              <w:ind w:right="63"/>
            </w:pPr>
            <w:r w:rsidRPr="007F7634">
              <w:t>— zodpovedajúcich spôsobov, postupov a systematických opatrení, ktoré sa použijú pri výrobe, kontrole kvality a jej zabezpečovaní,</w:t>
            </w:r>
          </w:p>
          <w:p w:rsidR="00DF58FE" w:rsidRPr="007F7634" w:rsidRDefault="00DF58FE" w:rsidP="00B92612">
            <w:pPr>
              <w:pStyle w:val="tl10ptPodaokraja"/>
              <w:ind w:right="63"/>
            </w:pPr>
            <w:r w:rsidRPr="007F7634">
              <w:t>— preskúmaní a skúšok, ktoré sa budú vykonávať pred výrobou, počas výroby a po nej, vrátane časových intervalov, v ktorých sa budú vykonávať,</w:t>
            </w:r>
          </w:p>
          <w:p w:rsidR="00DF58FE" w:rsidRPr="007F7634" w:rsidRDefault="00DF58FE" w:rsidP="00B92612">
            <w:pPr>
              <w:pStyle w:val="tl10ptPodaokraja"/>
              <w:ind w:right="63"/>
            </w:pPr>
            <w:r w:rsidRPr="007F7634">
              <w:t>— záznamov o kvalite, ako sú správy o kontrolách a údaje o skúškach, kalibračné údaje, správy o kvalifikácii príslušných zamestnancov atď. a</w:t>
            </w:r>
          </w:p>
          <w:p w:rsidR="00DF58FE" w:rsidRPr="007F7634" w:rsidRDefault="00DF58FE" w:rsidP="00B92612">
            <w:pPr>
              <w:pStyle w:val="tl10ptPodaokraja"/>
              <w:ind w:right="63"/>
            </w:pPr>
            <w:r w:rsidRPr="007F7634">
              <w:t xml:space="preserve">— prostriedkov monitorovania dosahovania požadovanej kvality výrobku a účinného prevádzkovania </w:t>
            </w:r>
            <w:r w:rsidRPr="007F7634">
              <w:lastRenderedPageBreak/>
              <w:t>systému kvality.</w:t>
            </w:r>
          </w:p>
          <w:p w:rsidR="00DF58FE" w:rsidRPr="007F7634" w:rsidRDefault="00DF58FE" w:rsidP="00B92612">
            <w:pPr>
              <w:pStyle w:val="tl10ptPodaokraja"/>
              <w:ind w:right="63"/>
            </w:pPr>
            <w:r w:rsidRPr="007F7634">
              <w:t>3.3. Notifikovaný orgán posúdi systém kvality, aby rozhodol, či spĺňa požiadavky podľa bodu 3.2.</w:t>
            </w:r>
          </w:p>
          <w:p w:rsidR="00DF58FE" w:rsidRPr="007F7634" w:rsidRDefault="00DF58FE" w:rsidP="00B92612">
            <w:pPr>
              <w:pStyle w:val="tl10ptPodaokraja"/>
              <w:ind w:right="63"/>
            </w:pPr>
            <w:r w:rsidRPr="007F7634">
              <w:t>Okrem skúseností v oblasti systémov riadenia kvality audítorský tím pozostáva najmenej z jedného člena, ktorý má skúsenosti s hodnotením príslušnej oblasti vybavenia námorných lodí a technológií vybavenia námorných lodí, ako aj znalosti uplatniteľných požiadaviek medzinárodných nástrojov. Audit zahŕňa hodnotiacu návštevu priestorov výrobcu. Audítorský tím preskúmava technickú dokumentáciu uvedenú v bode 3.1 piatej zarážke s cieľom overiť schopnosť výrobcu určiť príslušné požiadavky medzinárodných nástrojov a vykonať potrebné preskúmania vzhľadom na zabezpečenie súladu výrobku s týmito požiadavkami.</w:t>
            </w:r>
          </w:p>
          <w:p w:rsidR="00DF58FE" w:rsidRPr="007F7634" w:rsidRDefault="00DF58FE" w:rsidP="00B92612">
            <w:pPr>
              <w:pStyle w:val="tl10ptPodaokraja"/>
              <w:ind w:right="63"/>
            </w:pPr>
            <w:r w:rsidRPr="007F7634">
              <w:t>Rozhodnutie sa oznámi výrobcovi. Oznámenie obsahuje závery z auditu a odôvodnené rozhodnutie o posúdení.</w:t>
            </w:r>
          </w:p>
          <w:p w:rsidR="00DF58FE" w:rsidRPr="007F7634" w:rsidRDefault="00DF58FE" w:rsidP="00B92612">
            <w:pPr>
              <w:pStyle w:val="tl10ptPodaokraja"/>
              <w:ind w:right="63"/>
            </w:pPr>
            <w:r w:rsidRPr="007F7634">
              <w:t>3.4. Výrobca sa zaväzuje plniť povinnosti vyplývajúce zo schváleného systému kvality a udržiavať ho v takom stave, aby zostal primeraný a efektívny.</w:t>
            </w:r>
          </w:p>
          <w:p w:rsidR="00DF58FE" w:rsidRPr="007F7634" w:rsidRDefault="00DF58FE" w:rsidP="00B92612">
            <w:pPr>
              <w:pStyle w:val="tl10ptPodaokraja"/>
              <w:ind w:right="63"/>
            </w:pPr>
            <w:r w:rsidRPr="007F7634">
              <w:t>3.5. Výrobca informuje notifikovaný orgán, ktorý systém kvality schválil, o každej jeho plánovanej zmene.</w:t>
            </w:r>
          </w:p>
          <w:p w:rsidR="00DF58FE" w:rsidRPr="007F7634" w:rsidRDefault="00DF58FE" w:rsidP="00B92612">
            <w:pPr>
              <w:pStyle w:val="tl10ptPodaokraja"/>
              <w:ind w:right="63"/>
            </w:pPr>
            <w:r w:rsidRPr="007F7634">
              <w:t>Notifikovaný orgán zhodnotí navrhované zmeny a rozhodne, či pozmenený systém kvality bude naďalej spĺňať požiadavky uvedené v bode 3.2, alebo či je potrebné opätovné hodnotenie.</w:t>
            </w:r>
          </w:p>
          <w:p w:rsidR="00DF58FE" w:rsidRPr="007F7634" w:rsidRDefault="00DF58FE" w:rsidP="00B92612">
            <w:pPr>
              <w:pStyle w:val="tl10ptPodaokraja"/>
              <w:ind w:right="63"/>
            </w:pPr>
            <w:r w:rsidRPr="007F7634">
              <w:t xml:space="preserve">Svoje rozhodnutie oznámi výrobcovi. Oznámenie zahŕňa závery preskúmania </w:t>
            </w:r>
            <w:r w:rsidRPr="007F7634">
              <w:lastRenderedPageBreak/>
              <w:t>a odôvodnené rozhodnutie o posúdení.</w:t>
            </w:r>
          </w:p>
          <w:p w:rsidR="00DF58FE" w:rsidRPr="007F7634" w:rsidRDefault="00DF58FE" w:rsidP="00B92612">
            <w:pPr>
              <w:pStyle w:val="tl10ptPodaokraja"/>
              <w:ind w:right="63"/>
            </w:pPr>
            <w:r w:rsidRPr="007F7634">
              <w:t>4. Dohľad, za ktorý je zodpovedný notifikovaný orgán</w:t>
            </w:r>
          </w:p>
          <w:p w:rsidR="00DF58FE" w:rsidRPr="007F7634" w:rsidRDefault="00DF58FE" w:rsidP="00B92612">
            <w:pPr>
              <w:pStyle w:val="tl10ptPodaokraja"/>
              <w:ind w:right="63"/>
            </w:pPr>
            <w:r w:rsidRPr="007F7634">
              <w:t>4.1. Účelom dohľadu je zabezpečiť, aby si výrobca náležite plnil povinnosti vyplývajúce zo schváleného systému kvality.</w:t>
            </w:r>
          </w:p>
          <w:p w:rsidR="00DF58FE" w:rsidRPr="007F7634" w:rsidRDefault="00DF58FE" w:rsidP="00B92612">
            <w:pPr>
              <w:pStyle w:val="tl10ptPodaokraja"/>
              <w:ind w:right="63"/>
            </w:pPr>
            <w:r w:rsidRPr="007F7634">
              <w:t>4.2. Na účely posúdenia výrobca umožní notifikovanému orgánu vstup do výrobných a skladovacích priestorov a do priestorov kontroly a skúšania a poskytne mu všetky nevyhnutné informácie, najmä:</w:t>
            </w:r>
          </w:p>
          <w:p w:rsidR="00DF58FE" w:rsidRPr="007F7634" w:rsidRDefault="00DF58FE" w:rsidP="00B92612">
            <w:pPr>
              <w:pStyle w:val="tl10ptPodaokraja"/>
              <w:ind w:right="63"/>
            </w:pPr>
            <w:r w:rsidRPr="007F7634">
              <w:t>— dokumentáciu systému kvality,</w:t>
            </w:r>
          </w:p>
          <w:p w:rsidR="00DF58FE" w:rsidRPr="007F7634" w:rsidRDefault="00DF58FE" w:rsidP="00B92612">
            <w:pPr>
              <w:pStyle w:val="tl10ptPodaokraja"/>
              <w:ind w:right="63"/>
            </w:pPr>
            <w:r w:rsidRPr="007F7634">
              <w:t>— záznamy o kvalite, ako sú správy o kontrolách a údaje o skúškach, kalibračné údaje, správy o kvalifikácii príslušných zamestnancov atď.</w:t>
            </w:r>
          </w:p>
          <w:p w:rsidR="00DF58FE" w:rsidRPr="007F7634" w:rsidRDefault="00DF58FE" w:rsidP="00B92612">
            <w:pPr>
              <w:pStyle w:val="tl10ptPodaokraja"/>
              <w:ind w:right="63"/>
            </w:pPr>
            <w:r w:rsidRPr="007F7634">
              <w:t>4.3. Notifikovaný orgán pravidelne vykonáva audity s cieľom zabezpečiť, aby výrobca udržiaval a uplatňoval systém kvality, a výrobcovi odovzdá správu o audite.</w:t>
            </w:r>
          </w:p>
          <w:p w:rsidR="00DF58FE" w:rsidRPr="007F7634" w:rsidRDefault="00DF58FE" w:rsidP="00B92612">
            <w:pPr>
              <w:pStyle w:val="tl10ptPodaokraja"/>
              <w:ind w:right="63"/>
            </w:pPr>
            <w:r w:rsidRPr="007F7634">
              <w:t>4.4. Navyše notifikovaný orgán môže vykonávať u výrobcu neohlásené návštevy okrem prípadov, v ktorých sa podľa vnútroštátneho práva a z dôvodov obrany a bezpečnosti na takéto návštevy uplatňujú určité obmedzenia. Počas týchto návštev môže notifikovaný orgán v prípade potreby vykonať skúšky výrobkov alebo ich nechať vykonať s cieľom overiť, či systém kvality funguje správne. Notifikovaný orgán poskytne o výsledku takejto návštevy výrobcovi správu, a ak boli vykonané nejaké skúšky, aj protokol o skúškach.</w:t>
            </w:r>
          </w:p>
          <w:p w:rsidR="00DF58FE" w:rsidRPr="007F7634" w:rsidRDefault="00DF58FE" w:rsidP="00B92612">
            <w:pPr>
              <w:pStyle w:val="tl10ptPodaokraja"/>
              <w:ind w:right="63"/>
            </w:pPr>
            <w:r w:rsidRPr="007F7634">
              <w:t>5. Označenie zhody a vyhlásenie o zhode</w:t>
            </w:r>
          </w:p>
          <w:p w:rsidR="00DF58FE" w:rsidRPr="007F7634" w:rsidRDefault="00DF58FE" w:rsidP="00B92612">
            <w:pPr>
              <w:pStyle w:val="tl10ptPodaokraja"/>
              <w:ind w:right="63"/>
            </w:pPr>
            <w:r w:rsidRPr="007F7634">
              <w:lastRenderedPageBreak/>
              <w:t>5.1. Výrobca umiestňuje požadovanú značku zhody uvedenú v článku 9 a na zodpovednosť notifikovaného orgánu uvedeného v bode 3.1 identifikačné číslo tohto orgánu na každý jednotlivý výrobok, ktorý je v zhode s typom opísaným v osvedčení o typovej skúške EÚ a ktorý spĺňa uplatniteľné požiadavky medzinárodných nástrojov.</w:t>
            </w:r>
          </w:p>
          <w:p w:rsidR="00DF58FE" w:rsidRPr="007F7634" w:rsidRDefault="00DF58FE" w:rsidP="00B92612">
            <w:pPr>
              <w:pStyle w:val="tl10ptPodaokraja"/>
              <w:ind w:right="63"/>
            </w:pPr>
            <w:r w:rsidRPr="007F7634">
              <w:t>5.2. Výrobca vypracuje pre každý model výrobku písomné vyhlásenie o zhode, ktoré uchováva pre potrebu vnútroštátnych orgánov aspoň 10 rokov po umiestnení značky zhody na posledný vyrobený výrobok a v žiadnom prípade nie na obdobie kratšie, ako je očakávaná životnosť dotknutého vybavenia námorných lodí. Vo vyhlásení o zhode sa uvádza model vybavenia námorných lodí, pre ktorý bolo vypracované.</w:t>
            </w:r>
          </w:p>
          <w:p w:rsidR="00DF58FE" w:rsidRPr="007F7634" w:rsidRDefault="00DF58FE" w:rsidP="00B92612">
            <w:pPr>
              <w:pStyle w:val="tl10ptPodaokraja"/>
              <w:ind w:right="63"/>
            </w:pPr>
            <w:r w:rsidRPr="007F7634">
              <w:t>Kópia vyhlásenia o zhode sa na požiadanie sprístupní príslušným orgánom.</w:t>
            </w:r>
          </w:p>
          <w:p w:rsidR="00DF58FE" w:rsidRPr="007F7634" w:rsidRDefault="00DF58FE" w:rsidP="00B92612">
            <w:pPr>
              <w:pStyle w:val="tl10ptPodaokraja"/>
              <w:ind w:right="63"/>
            </w:pPr>
            <w:r w:rsidRPr="007F7634">
              <w:t>6. Aspoň 10 rokov po umiestnení značky zhody na posledný vyrobený výrobok a v žiadnom prípade nie na obdobie kratšie, ako je očakávaná životnosť dotknutého vybavenia námorných lodí, výrobca uchováva k dispozícii príslušným orgánom:</w:t>
            </w:r>
          </w:p>
          <w:p w:rsidR="00DF58FE" w:rsidRPr="007F7634" w:rsidRDefault="00DF58FE" w:rsidP="00B92612">
            <w:pPr>
              <w:pStyle w:val="tl10ptPodaokraja"/>
              <w:ind w:right="63"/>
            </w:pPr>
            <w:r w:rsidRPr="007F7634">
              <w:t>— dokumentáciu podľa bodu 3.1,</w:t>
            </w:r>
          </w:p>
          <w:p w:rsidR="00DF58FE" w:rsidRPr="007F7634" w:rsidRDefault="00DF58FE" w:rsidP="00B92612">
            <w:pPr>
              <w:pStyle w:val="tl10ptPodaokraja"/>
              <w:ind w:right="63"/>
            </w:pPr>
            <w:r w:rsidRPr="007F7634">
              <w:t>— schválenú zmenu uvedenú v bode 3.5,</w:t>
            </w:r>
          </w:p>
          <w:p w:rsidR="00DF58FE" w:rsidRPr="007F7634" w:rsidRDefault="00DF58FE" w:rsidP="00B92612">
            <w:pPr>
              <w:pStyle w:val="tl10ptPodaokraja"/>
              <w:ind w:right="63"/>
            </w:pPr>
            <w:r w:rsidRPr="007F7634">
              <w:t>— rozhodnutia a správy notifikovaného orgánu uvedené v bodoch 3.5, 4.3 a 4.4.</w:t>
            </w:r>
          </w:p>
          <w:p w:rsidR="00DF58FE" w:rsidRPr="007F7634" w:rsidRDefault="00DF58FE" w:rsidP="00B92612">
            <w:pPr>
              <w:pStyle w:val="tl10ptPodaokraja"/>
              <w:ind w:right="63"/>
            </w:pPr>
            <w:r w:rsidRPr="007F7634">
              <w:t xml:space="preserve">7. Každý notifikovaný orgán informuje svoje notifikujúce orgány o schváleniach systémov kvality, ktoré </w:t>
            </w:r>
            <w:r w:rsidRPr="007F7634">
              <w:lastRenderedPageBreak/>
              <w:t>vydal alebo zrušil, a pravidelne alebo na požiadanie poskytuje svojim notifikujúcim orgánom zoznam schválení systémov kvality, ktoré boli zamietnuté, pozastavené alebo inak obmedzené.</w:t>
            </w:r>
          </w:p>
          <w:p w:rsidR="00DF58FE" w:rsidRPr="007F7634" w:rsidRDefault="00DF58FE" w:rsidP="00B92612">
            <w:pPr>
              <w:pStyle w:val="tl10ptPodaokraja"/>
              <w:ind w:right="63"/>
            </w:pPr>
            <w:r w:rsidRPr="007F7634">
              <w:t>Každý notifikovaný orgán informuje ostatné notifikované orgány o schváleniach systémov kvality, ktoré zamietol, pozastavil, zrušil alebo inak obmedzil, a na požiadanie informuje o schváleniach systému kvality, ktoré vydal.</w:t>
            </w:r>
          </w:p>
          <w:p w:rsidR="00DF58FE" w:rsidRPr="007F7634" w:rsidRDefault="00DF58FE" w:rsidP="00B92612">
            <w:pPr>
              <w:pStyle w:val="tl10ptPodaokraja"/>
              <w:ind w:right="63"/>
            </w:pPr>
            <w:r w:rsidRPr="007F7634">
              <w:t xml:space="preserve"> 8. Splnomocnený zástupca</w:t>
            </w:r>
          </w:p>
          <w:p w:rsidR="00DF58FE" w:rsidRPr="007F7634" w:rsidRDefault="00DF58FE" w:rsidP="00B92612">
            <w:pPr>
              <w:pStyle w:val="tl10ptPodaokraja"/>
              <w:ind w:right="63"/>
            </w:pPr>
            <w:r w:rsidRPr="007F7634">
              <w:t>Povinnosti výrobcu stanovené v bodoch 3.1, 3.5, 5 a 6 môže v mene výrobcu a na jeho zodpovednosť splniť jeho splnomocnený zástupca, pokiaľ sú uvedené v splnomocnení.</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5B5898">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B47DE2">
            <w:pPr>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127881" w:rsidP="002836AE">
            <w:pPr>
              <w:autoSpaceDE w:val="0"/>
              <w:autoSpaceDN w:val="0"/>
              <w:spacing w:before="0"/>
              <w:jc w:val="center"/>
              <w:rPr>
                <w:sz w:val="20"/>
                <w:szCs w:val="20"/>
              </w:rPr>
            </w:pPr>
            <w:r w:rsidRPr="007F7634">
              <w:rPr>
                <w:sz w:val="20"/>
                <w:szCs w:val="20"/>
              </w:rPr>
              <w:t>Príloha č. 2</w:t>
            </w:r>
          </w:p>
          <w:p w:rsidR="00DF58FE" w:rsidRPr="007F7634" w:rsidRDefault="00DF58FE" w:rsidP="002836AE">
            <w:pPr>
              <w:autoSpaceDE w:val="0"/>
              <w:autoSpaceDN w:val="0"/>
              <w:spacing w:before="0"/>
              <w:jc w:val="center"/>
              <w:rPr>
                <w:sz w:val="20"/>
                <w:szCs w:val="20"/>
              </w:rPr>
            </w:pPr>
            <w:r w:rsidRPr="007F7634">
              <w:rPr>
                <w:sz w:val="20"/>
                <w:szCs w:val="20"/>
              </w:rPr>
              <w:t>Bod: II</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B47DE2">
            <w:pPr>
              <w:pStyle w:val="odsek"/>
              <w:spacing w:before="0"/>
              <w:ind w:firstLine="0"/>
              <w:rPr>
                <w:sz w:val="20"/>
                <w:szCs w:val="20"/>
              </w:rPr>
            </w:pPr>
            <w:r w:rsidRPr="007F7634">
              <w:rPr>
                <w:sz w:val="20"/>
                <w:szCs w:val="20"/>
              </w:rPr>
              <w:t>II. MODUL D: ZHODA S TYPOM ZALOŽENÁ NA ZABEZPEČENÍ KVALITY VÝROBY</w:t>
            </w:r>
          </w:p>
          <w:p w:rsidR="00365BD6" w:rsidRPr="007F7634" w:rsidRDefault="00365BD6" w:rsidP="00365BD6">
            <w:pPr>
              <w:pStyle w:val="odsek"/>
              <w:spacing w:before="0"/>
              <w:ind w:firstLine="0"/>
              <w:rPr>
                <w:sz w:val="20"/>
                <w:szCs w:val="20"/>
              </w:rPr>
            </w:pPr>
            <w:r w:rsidRPr="007F7634">
              <w:rPr>
                <w:sz w:val="20"/>
                <w:szCs w:val="20"/>
              </w:rPr>
              <w:t>1.</w:t>
            </w:r>
            <w:r w:rsidRPr="007F7634">
              <w:rPr>
                <w:sz w:val="20"/>
                <w:szCs w:val="20"/>
              </w:rPr>
              <w:tab/>
              <w:t>Zhoda s typom založená na zabezpečení kvality výroby je tou časťou postupu posudzovania zhody, ktorou si výrobca plní povinnosti ustanovené v druhom a piatom bode a na vlastnú zodpovednosť zaručuje a vyhlasuje, že príslušné vybavenie námornej lode je v zhode s typom opísaným v certifikáte ES skúšky typu a spĺňa požiadavky podľa tohto nariadenia vlády, ktoré sa na vybavenie námornej lode vzťahujú.</w:t>
            </w:r>
          </w:p>
          <w:p w:rsidR="00365BD6" w:rsidRPr="007F7634" w:rsidRDefault="00365BD6" w:rsidP="00365BD6">
            <w:pPr>
              <w:pStyle w:val="odsek"/>
              <w:spacing w:before="0"/>
              <w:ind w:firstLine="0"/>
              <w:rPr>
                <w:sz w:val="20"/>
                <w:szCs w:val="20"/>
              </w:rPr>
            </w:pPr>
            <w:r w:rsidRPr="007F7634">
              <w:rPr>
                <w:sz w:val="20"/>
                <w:szCs w:val="20"/>
              </w:rPr>
              <w:t>2.</w:t>
            </w:r>
            <w:r w:rsidRPr="007F7634">
              <w:rPr>
                <w:sz w:val="20"/>
                <w:szCs w:val="20"/>
              </w:rPr>
              <w:tab/>
              <w:t>Výroba</w:t>
            </w:r>
          </w:p>
          <w:p w:rsidR="00365BD6" w:rsidRPr="007F7634" w:rsidRDefault="00365BD6" w:rsidP="00365BD6">
            <w:pPr>
              <w:pStyle w:val="odsek"/>
              <w:spacing w:before="0"/>
              <w:ind w:firstLine="0"/>
              <w:rPr>
                <w:sz w:val="20"/>
                <w:szCs w:val="20"/>
              </w:rPr>
            </w:pPr>
            <w:r w:rsidRPr="007F7634">
              <w:rPr>
                <w:sz w:val="20"/>
                <w:szCs w:val="20"/>
              </w:rPr>
              <w:t>Výrobca prevádzkuje schválený systém kvality pre výrobu, výstupnú kontrolu a skúšanie konečného vybavenia námornej lode podľa tretieho bodu a podlieha dohľadu podľa štvrtého bodu.</w:t>
            </w:r>
          </w:p>
          <w:p w:rsidR="00365BD6" w:rsidRPr="007F7634" w:rsidRDefault="00365BD6" w:rsidP="00365BD6">
            <w:pPr>
              <w:pStyle w:val="odsek"/>
              <w:spacing w:before="0"/>
              <w:ind w:firstLine="0"/>
              <w:rPr>
                <w:sz w:val="20"/>
                <w:szCs w:val="20"/>
              </w:rPr>
            </w:pPr>
            <w:r w:rsidRPr="007F7634">
              <w:rPr>
                <w:sz w:val="20"/>
                <w:szCs w:val="20"/>
              </w:rPr>
              <w:t>3.</w:t>
            </w:r>
            <w:r w:rsidRPr="007F7634">
              <w:rPr>
                <w:sz w:val="20"/>
                <w:szCs w:val="20"/>
              </w:rPr>
              <w:tab/>
              <w:t>Systém kvality</w:t>
            </w:r>
          </w:p>
          <w:p w:rsidR="00365BD6" w:rsidRPr="007F7634" w:rsidRDefault="00365BD6" w:rsidP="00365BD6">
            <w:pPr>
              <w:pStyle w:val="odsek"/>
              <w:spacing w:before="0"/>
              <w:ind w:firstLine="0"/>
              <w:rPr>
                <w:sz w:val="20"/>
                <w:szCs w:val="20"/>
              </w:rPr>
            </w:pPr>
            <w:r w:rsidRPr="007F7634">
              <w:rPr>
                <w:sz w:val="20"/>
                <w:szCs w:val="20"/>
              </w:rPr>
              <w:t>3.1.</w:t>
            </w:r>
            <w:r w:rsidRPr="007F7634">
              <w:rPr>
                <w:sz w:val="20"/>
                <w:szCs w:val="20"/>
              </w:rPr>
              <w:tab/>
              <w:t>Výrobca podáva žiadosť o posúdenie systému kvality pre príslušné vybavenie námornej lode notifikovanej osobe podľa vlastného výberu.</w:t>
            </w:r>
          </w:p>
          <w:p w:rsidR="00365BD6" w:rsidRPr="007F7634" w:rsidRDefault="00365BD6" w:rsidP="00365BD6">
            <w:pPr>
              <w:pStyle w:val="odsek"/>
              <w:spacing w:before="0"/>
              <w:ind w:firstLine="0"/>
              <w:rPr>
                <w:sz w:val="20"/>
                <w:szCs w:val="20"/>
              </w:rPr>
            </w:pPr>
            <w:r w:rsidRPr="007F7634">
              <w:rPr>
                <w:sz w:val="20"/>
                <w:szCs w:val="20"/>
              </w:rPr>
              <w:t>Žiadosť obsahuje</w:t>
            </w:r>
          </w:p>
          <w:p w:rsidR="00365BD6" w:rsidRPr="007F7634" w:rsidRDefault="00365BD6" w:rsidP="00365BD6">
            <w:pPr>
              <w:pStyle w:val="odsek"/>
              <w:spacing w:before="0"/>
              <w:ind w:firstLine="0"/>
              <w:rPr>
                <w:sz w:val="20"/>
                <w:szCs w:val="20"/>
              </w:rPr>
            </w:pPr>
            <w:r w:rsidRPr="007F7634">
              <w:rPr>
                <w:sz w:val="20"/>
                <w:szCs w:val="20"/>
              </w:rPr>
              <w:t>a)</w:t>
            </w:r>
            <w:r w:rsidRPr="007F7634">
              <w:rPr>
                <w:sz w:val="20"/>
                <w:szCs w:val="20"/>
              </w:rPr>
              <w:tab/>
              <w:t>obchodné meno a sídlo alebo miesto podnikania výrobcu, a ak žiadosť podáva splnomocnený zástupca, aj jeho obchodné meno a sídlo alebo miesto podnikania,</w:t>
            </w:r>
          </w:p>
          <w:p w:rsidR="00365BD6" w:rsidRPr="007F7634" w:rsidRDefault="00365BD6" w:rsidP="00365BD6">
            <w:pPr>
              <w:pStyle w:val="odsek"/>
              <w:spacing w:before="0"/>
              <w:ind w:firstLine="0"/>
              <w:rPr>
                <w:sz w:val="20"/>
                <w:szCs w:val="20"/>
              </w:rPr>
            </w:pPr>
            <w:r w:rsidRPr="007F7634">
              <w:rPr>
                <w:sz w:val="20"/>
                <w:szCs w:val="20"/>
              </w:rPr>
              <w:t>b)</w:t>
            </w:r>
            <w:r w:rsidRPr="007F7634">
              <w:rPr>
                <w:sz w:val="20"/>
                <w:szCs w:val="20"/>
              </w:rPr>
              <w:tab/>
              <w:t>písomné vyhlásenie o tom, že rovnaká žiadosť nebola podaná inej notifikovanej osobe,</w:t>
            </w:r>
          </w:p>
          <w:p w:rsidR="00365BD6" w:rsidRPr="007F7634" w:rsidRDefault="00365BD6" w:rsidP="00365BD6">
            <w:pPr>
              <w:pStyle w:val="odsek"/>
              <w:spacing w:before="0"/>
              <w:ind w:firstLine="0"/>
              <w:rPr>
                <w:sz w:val="20"/>
                <w:szCs w:val="20"/>
              </w:rPr>
            </w:pPr>
            <w:r w:rsidRPr="007F7634">
              <w:rPr>
                <w:sz w:val="20"/>
                <w:szCs w:val="20"/>
              </w:rPr>
              <w:t>c)</w:t>
            </w:r>
            <w:r w:rsidRPr="007F7634">
              <w:rPr>
                <w:sz w:val="20"/>
                <w:szCs w:val="20"/>
              </w:rPr>
              <w:tab/>
              <w:t>všetky príslušné informácie o plánovanej kategórii vybavenia námornej lode,</w:t>
            </w:r>
          </w:p>
          <w:p w:rsidR="00365BD6" w:rsidRPr="007F7634" w:rsidRDefault="00365BD6" w:rsidP="00365BD6">
            <w:pPr>
              <w:pStyle w:val="odsek"/>
              <w:spacing w:before="0"/>
              <w:ind w:firstLine="0"/>
              <w:rPr>
                <w:sz w:val="20"/>
                <w:szCs w:val="20"/>
              </w:rPr>
            </w:pPr>
            <w:r w:rsidRPr="007F7634">
              <w:rPr>
                <w:sz w:val="20"/>
                <w:szCs w:val="20"/>
              </w:rPr>
              <w:t>d)</w:t>
            </w:r>
            <w:r w:rsidRPr="007F7634">
              <w:rPr>
                <w:sz w:val="20"/>
                <w:szCs w:val="20"/>
              </w:rPr>
              <w:tab/>
              <w:t>dokumentáciu systému kvality,</w:t>
            </w:r>
          </w:p>
          <w:p w:rsidR="00365BD6" w:rsidRPr="007F7634" w:rsidRDefault="00365BD6" w:rsidP="00365BD6">
            <w:pPr>
              <w:pStyle w:val="odsek"/>
              <w:spacing w:before="0"/>
              <w:ind w:firstLine="0"/>
              <w:rPr>
                <w:sz w:val="20"/>
                <w:szCs w:val="20"/>
              </w:rPr>
            </w:pPr>
            <w:r w:rsidRPr="007F7634">
              <w:rPr>
                <w:sz w:val="20"/>
                <w:szCs w:val="20"/>
              </w:rPr>
              <w:t>e)</w:t>
            </w:r>
            <w:r w:rsidRPr="007F7634">
              <w:rPr>
                <w:sz w:val="20"/>
                <w:szCs w:val="20"/>
              </w:rPr>
              <w:tab/>
              <w:t>technickú dokumentáciu k schválenému typu a kópiu certifikátu ES skúšky typu.</w:t>
            </w:r>
          </w:p>
          <w:p w:rsidR="00365BD6" w:rsidRPr="007F7634" w:rsidRDefault="00365BD6" w:rsidP="00365BD6">
            <w:pPr>
              <w:pStyle w:val="odsek"/>
              <w:spacing w:before="0"/>
              <w:ind w:firstLine="0"/>
              <w:rPr>
                <w:sz w:val="20"/>
                <w:szCs w:val="20"/>
              </w:rPr>
            </w:pPr>
            <w:r w:rsidRPr="007F7634">
              <w:rPr>
                <w:sz w:val="20"/>
                <w:szCs w:val="20"/>
              </w:rPr>
              <w:t>3.2.</w:t>
            </w:r>
            <w:r w:rsidRPr="007F7634">
              <w:rPr>
                <w:sz w:val="20"/>
                <w:szCs w:val="20"/>
              </w:rPr>
              <w:tab/>
              <w:t xml:space="preserve">Systémom kvality sa zabezpečuje zhoda vybavenia námornej lode s typom opísaným v </w:t>
            </w:r>
            <w:r w:rsidRPr="007F7634">
              <w:rPr>
                <w:sz w:val="20"/>
                <w:szCs w:val="20"/>
              </w:rPr>
              <w:lastRenderedPageBreak/>
              <w:t>certifikáte ES skúšky typu a s požiadavkami medzinárodných nástrojov, ktoré sa na určený výrobok vzťahujú.</w:t>
            </w:r>
          </w:p>
          <w:p w:rsidR="00365BD6" w:rsidRPr="007F7634" w:rsidRDefault="00365BD6" w:rsidP="00365BD6">
            <w:pPr>
              <w:pStyle w:val="odsek"/>
              <w:spacing w:before="0"/>
              <w:ind w:firstLine="0"/>
              <w:rPr>
                <w:sz w:val="20"/>
                <w:szCs w:val="20"/>
              </w:rPr>
            </w:pPr>
            <w:r w:rsidRPr="007F7634">
              <w:rPr>
                <w:sz w:val="20"/>
                <w:szCs w:val="20"/>
              </w:rPr>
              <w:t>Všetky náležitosti, požiadavky a predpisy prijaté výrobcom sa zdokumentujú systematickým a usporiadaným spôsobom vo forme písomne vypracovaných zásad, postupov a návodov. Dokumentácia systému kvality umožňuje jednotný výklad programov kvality, plánov kvality, príručiek kvality a záznamov o kvalite.</w:t>
            </w:r>
          </w:p>
          <w:p w:rsidR="00365BD6" w:rsidRPr="007F7634" w:rsidRDefault="00365BD6" w:rsidP="00365BD6">
            <w:pPr>
              <w:pStyle w:val="odsek"/>
              <w:spacing w:before="0"/>
              <w:ind w:firstLine="0"/>
              <w:rPr>
                <w:sz w:val="20"/>
                <w:szCs w:val="20"/>
              </w:rPr>
            </w:pPr>
            <w:r w:rsidRPr="007F7634">
              <w:rPr>
                <w:sz w:val="20"/>
                <w:szCs w:val="20"/>
              </w:rPr>
              <w:t>Dokumentácia obsahuje primeraný opis</w:t>
            </w:r>
          </w:p>
          <w:p w:rsidR="00365BD6" w:rsidRPr="007F7634" w:rsidRDefault="00365BD6" w:rsidP="00365BD6">
            <w:pPr>
              <w:pStyle w:val="odsek"/>
              <w:spacing w:before="0"/>
              <w:ind w:firstLine="0"/>
              <w:rPr>
                <w:sz w:val="20"/>
                <w:szCs w:val="20"/>
              </w:rPr>
            </w:pPr>
            <w:r w:rsidRPr="007F7634">
              <w:rPr>
                <w:sz w:val="20"/>
                <w:szCs w:val="20"/>
              </w:rPr>
              <w:t>a)</w:t>
            </w:r>
            <w:r w:rsidRPr="007F7634">
              <w:rPr>
                <w:sz w:val="20"/>
                <w:szCs w:val="20"/>
              </w:rPr>
              <w:tab/>
              <w:t>cieľov kvality a organizačnej štruktúry, povinností a právomocí manažmentu vzhľadom na kvalitu vybavenia námornej lode,</w:t>
            </w:r>
          </w:p>
          <w:p w:rsidR="00365BD6" w:rsidRPr="007F7634" w:rsidRDefault="00365BD6" w:rsidP="00365BD6">
            <w:pPr>
              <w:pStyle w:val="odsek"/>
              <w:spacing w:before="0"/>
              <w:ind w:firstLine="0"/>
              <w:rPr>
                <w:sz w:val="20"/>
                <w:szCs w:val="20"/>
              </w:rPr>
            </w:pPr>
            <w:r w:rsidRPr="007F7634">
              <w:rPr>
                <w:sz w:val="20"/>
                <w:szCs w:val="20"/>
              </w:rPr>
              <w:t>b)</w:t>
            </w:r>
            <w:r w:rsidRPr="007F7634">
              <w:rPr>
                <w:sz w:val="20"/>
                <w:szCs w:val="20"/>
              </w:rPr>
              <w:tab/>
              <w:t>zodpovedajúcich výrobných postupov, riadenia kvality a techník zabezpečovania kvality, postupov a systematických činností, ktoré sa používajú,</w:t>
            </w:r>
          </w:p>
          <w:p w:rsidR="00365BD6" w:rsidRPr="007F7634" w:rsidRDefault="00365BD6" w:rsidP="00365BD6">
            <w:pPr>
              <w:pStyle w:val="odsek"/>
              <w:spacing w:before="0"/>
              <w:ind w:firstLine="0"/>
              <w:rPr>
                <w:sz w:val="20"/>
                <w:szCs w:val="20"/>
              </w:rPr>
            </w:pPr>
            <w:r w:rsidRPr="007F7634">
              <w:rPr>
                <w:sz w:val="20"/>
                <w:szCs w:val="20"/>
              </w:rPr>
              <w:t>c)</w:t>
            </w:r>
            <w:r w:rsidRPr="007F7634">
              <w:rPr>
                <w:sz w:val="20"/>
                <w:szCs w:val="20"/>
              </w:rPr>
              <w:tab/>
              <w:t>preskúmaní a skúšok, ktoré sa budú vykonávať pred výrobou, počas výroby a po výrobe, vrátane časových intervalov, v ktorých sa budú skúšky vykonávať,</w:t>
            </w:r>
          </w:p>
          <w:p w:rsidR="00365BD6" w:rsidRPr="007F7634" w:rsidRDefault="00365BD6" w:rsidP="00365BD6">
            <w:pPr>
              <w:pStyle w:val="odsek"/>
              <w:spacing w:before="0"/>
              <w:ind w:firstLine="0"/>
              <w:rPr>
                <w:sz w:val="20"/>
                <w:szCs w:val="20"/>
              </w:rPr>
            </w:pPr>
            <w:r w:rsidRPr="007F7634">
              <w:rPr>
                <w:sz w:val="20"/>
                <w:szCs w:val="20"/>
              </w:rPr>
              <w:t>d)</w:t>
            </w:r>
            <w:r w:rsidRPr="007F7634">
              <w:rPr>
                <w:sz w:val="20"/>
                <w:szCs w:val="20"/>
              </w:rPr>
              <w:tab/>
              <w:t>záznamov o kvalite, ako sú správy o kontrolách a výsledky skúšok, kalibračné údaje, záznamy o kvalifikácii príslušných zamestnancov a obdobné záznamy, a</w:t>
            </w:r>
          </w:p>
          <w:p w:rsidR="00365BD6" w:rsidRPr="007F7634" w:rsidRDefault="00365BD6" w:rsidP="00365BD6">
            <w:pPr>
              <w:pStyle w:val="odsek"/>
              <w:spacing w:before="0"/>
              <w:ind w:firstLine="0"/>
              <w:rPr>
                <w:sz w:val="20"/>
                <w:szCs w:val="20"/>
              </w:rPr>
            </w:pPr>
            <w:r w:rsidRPr="007F7634">
              <w:rPr>
                <w:sz w:val="20"/>
                <w:szCs w:val="20"/>
              </w:rPr>
              <w:t>e)</w:t>
            </w:r>
            <w:r w:rsidRPr="007F7634">
              <w:rPr>
                <w:sz w:val="20"/>
                <w:szCs w:val="20"/>
              </w:rPr>
              <w:tab/>
              <w:t>prostriedkov monitorovania dosahovania požadovanej kvality vybavenia námornej lode a účinného prevádzkovania systému kvality.</w:t>
            </w:r>
          </w:p>
          <w:p w:rsidR="00365BD6" w:rsidRPr="007F7634" w:rsidRDefault="00365BD6" w:rsidP="00365BD6">
            <w:pPr>
              <w:pStyle w:val="odsek"/>
              <w:spacing w:before="0"/>
              <w:ind w:firstLine="0"/>
              <w:rPr>
                <w:sz w:val="20"/>
                <w:szCs w:val="20"/>
              </w:rPr>
            </w:pPr>
            <w:r w:rsidRPr="007F7634">
              <w:rPr>
                <w:sz w:val="20"/>
                <w:szCs w:val="20"/>
              </w:rPr>
              <w:t>3.3.</w:t>
            </w:r>
            <w:r w:rsidRPr="007F7634">
              <w:rPr>
                <w:sz w:val="20"/>
                <w:szCs w:val="20"/>
              </w:rPr>
              <w:tab/>
              <w:t xml:space="preserve">Notifikovaná osoba posudzuje systém kvality s cieľom určiť, či spĺňa požiadavky uvedené v bode 3.2. Okrem skúseností so systémami riadenia kvality musí mať audítorský tím najmenej jedného člena, ktorý má skúsenosti v oblasti systémov riadenia kvality, a člena, ktorý má skúsenosti s hodnotením príslušnej výrobnej oblasti vybavenia námornej lode a príslušnej technológie vybavenia námornej lode, ako aj znalosť </w:t>
            </w:r>
            <w:r w:rsidRPr="007F7634">
              <w:rPr>
                <w:sz w:val="20"/>
                <w:szCs w:val="20"/>
              </w:rPr>
              <w:lastRenderedPageBreak/>
              <w:t>uplatniteľných požiadaviek medzinárodných nástrojov. Audit zahŕňa hodnotiacu návštevu priestorov výrobcu. Audítorský tím preskúma technickú dokumentáciu ustanovenú v bode 3.1. písm. e) s cieľom overiť schopnosť výrobcu určiť príslušné požiadavky medzinárodných nástrojov a vykonať potrebné preskúmanie vzhľadom na zabezpečenie zhody určeného výrobku s týmito požiadavkami.</w:t>
            </w:r>
          </w:p>
          <w:p w:rsidR="00365BD6" w:rsidRPr="007F7634" w:rsidRDefault="00365BD6" w:rsidP="00365BD6">
            <w:pPr>
              <w:pStyle w:val="odsek"/>
              <w:spacing w:before="0"/>
              <w:ind w:firstLine="0"/>
              <w:rPr>
                <w:sz w:val="20"/>
                <w:szCs w:val="20"/>
              </w:rPr>
            </w:pPr>
            <w:r w:rsidRPr="007F7634">
              <w:rPr>
                <w:sz w:val="20"/>
                <w:szCs w:val="20"/>
              </w:rPr>
              <w:t>Notifikovaná osoba svoje rozhodnutie oznámi výrobcovi a vydá certifikát o schválení systému kvality výroby, ktorý zahŕňa závery auditu a odôvodnené rozhodnutie o posúdení.</w:t>
            </w:r>
          </w:p>
          <w:p w:rsidR="00365BD6" w:rsidRPr="007F7634" w:rsidRDefault="00365BD6" w:rsidP="00365BD6">
            <w:pPr>
              <w:pStyle w:val="odsek"/>
              <w:spacing w:before="0"/>
              <w:ind w:firstLine="0"/>
              <w:rPr>
                <w:sz w:val="20"/>
                <w:szCs w:val="20"/>
              </w:rPr>
            </w:pPr>
            <w:r w:rsidRPr="007F7634">
              <w:rPr>
                <w:sz w:val="20"/>
                <w:szCs w:val="20"/>
              </w:rPr>
              <w:t xml:space="preserve">3.4. </w:t>
            </w:r>
            <w:r w:rsidRPr="007F7634">
              <w:rPr>
                <w:sz w:val="20"/>
                <w:szCs w:val="20"/>
              </w:rPr>
              <w:tab/>
              <w:t>Výrobca sa zaväzuje plniť povinnosti vyplývajúce zo systému kvality, ako bol schválený, a udržiavať ho tak, aby zostal primeraný a účinný.</w:t>
            </w:r>
          </w:p>
          <w:p w:rsidR="00365BD6" w:rsidRPr="007F7634" w:rsidRDefault="00365BD6" w:rsidP="00365BD6">
            <w:pPr>
              <w:pStyle w:val="odsek"/>
              <w:spacing w:before="0"/>
              <w:ind w:firstLine="0"/>
              <w:rPr>
                <w:sz w:val="20"/>
                <w:szCs w:val="20"/>
              </w:rPr>
            </w:pPr>
            <w:r w:rsidRPr="007F7634">
              <w:rPr>
                <w:sz w:val="20"/>
                <w:szCs w:val="20"/>
              </w:rPr>
              <w:t xml:space="preserve">3.5. </w:t>
            </w:r>
            <w:r w:rsidRPr="007F7634">
              <w:rPr>
                <w:sz w:val="20"/>
                <w:szCs w:val="20"/>
              </w:rPr>
              <w:tab/>
              <w:t>Výrobca informuje notifikovanú osobu, ktorá schválila systém kvality, o každej zamýšľanej zmene systému kvality.</w:t>
            </w:r>
          </w:p>
          <w:p w:rsidR="00365BD6" w:rsidRPr="007F7634" w:rsidRDefault="00365BD6" w:rsidP="00365BD6">
            <w:pPr>
              <w:pStyle w:val="odsek"/>
              <w:spacing w:before="0"/>
              <w:ind w:firstLine="0"/>
              <w:rPr>
                <w:sz w:val="20"/>
                <w:szCs w:val="20"/>
              </w:rPr>
            </w:pPr>
            <w:r w:rsidRPr="007F7634">
              <w:rPr>
                <w:sz w:val="20"/>
                <w:szCs w:val="20"/>
              </w:rPr>
              <w:t>Notifikovaná osoba zhodnotí navrhované zmeny a rozhodne, či pozmenený systém kvality bude naďalej spĺňať požiadavky uvedené v bode 3.2. alebo či je potrebné opätovné posúdenie.</w:t>
            </w:r>
          </w:p>
          <w:p w:rsidR="00365BD6" w:rsidRPr="007F7634" w:rsidRDefault="00365BD6" w:rsidP="00365BD6">
            <w:pPr>
              <w:pStyle w:val="odsek"/>
              <w:spacing w:before="0"/>
              <w:ind w:firstLine="0"/>
              <w:rPr>
                <w:sz w:val="20"/>
                <w:szCs w:val="20"/>
              </w:rPr>
            </w:pPr>
            <w:r w:rsidRPr="007F7634">
              <w:rPr>
                <w:sz w:val="20"/>
                <w:szCs w:val="20"/>
              </w:rPr>
              <w:t>Notifikovaná osoba svoje rozhodnutie oznámi výrobcovi a vydá certifikát o schválení systému kvality výroby, ktorý zahŕňa závery preskúmania a odôvodnené rozhodnutie o posúdení.</w:t>
            </w:r>
          </w:p>
          <w:p w:rsidR="00365BD6" w:rsidRPr="007F7634" w:rsidRDefault="00365BD6" w:rsidP="00365BD6">
            <w:pPr>
              <w:pStyle w:val="odsek"/>
              <w:tabs>
                <w:tab w:val="left" w:pos="287"/>
              </w:tabs>
              <w:spacing w:before="0"/>
              <w:ind w:firstLine="0"/>
              <w:rPr>
                <w:sz w:val="20"/>
                <w:szCs w:val="20"/>
              </w:rPr>
            </w:pPr>
            <w:r w:rsidRPr="007F7634">
              <w:rPr>
                <w:sz w:val="20"/>
                <w:szCs w:val="20"/>
              </w:rPr>
              <w:t>4.</w:t>
            </w:r>
            <w:r w:rsidRPr="007F7634">
              <w:rPr>
                <w:sz w:val="20"/>
                <w:szCs w:val="20"/>
              </w:rPr>
              <w:tab/>
              <w:t>Dohľad, za ktorý je zodpovedná notifikovaná osoba</w:t>
            </w:r>
          </w:p>
          <w:p w:rsidR="00365BD6" w:rsidRPr="007F7634" w:rsidRDefault="00365BD6" w:rsidP="00365BD6">
            <w:pPr>
              <w:pStyle w:val="odsek"/>
              <w:spacing w:before="0"/>
              <w:ind w:firstLine="0"/>
              <w:rPr>
                <w:sz w:val="20"/>
                <w:szCs w:val="20"/>
              </w:rPr>
            </w:pPr>
            <w:r w:rsidRPr="007F7634">
              <w:rPr>
                <w:sz w:val="20"/>
                <w:szCs w:val="20"/>
              </w:rPr>
              <w:t>4.1.</w:t>
            </w:r>
            <w:r w:rsidRPr="007F7634">
              <w:rPr>
                <w:sz w:val="20"/>
                <w:szCs w:val="20"/>
              </w:rPr>
              <w:tab/>
              <w:t>Cieľom dohľadu je zabezpečiť, aby si výrobca riadne plnil povinnosti vyplývajúce zo schváleného systému kvality.</w:t>
            </w:r>
          </w:p>
          <w:p w:rsidR="00365BD6" w:rsidRPr="007F7634" w:rsidRDefault="00365BD6" w:rsidP="00365BD6">
            <w:pPr>
              <w:pStyle w:val="odsek"/>
              <w:spacing w:before="0"/>
              <w:ind w:firstLine="0"/>
              <w:rPr>
                <w:sz w:val="20"/>
                <w:szCs w:val="20"/>
              </w:rPr>
            </w:pPr>
            <w:r w:rsidRPr="007F7634">
              <w:rPr>
                <w:sz w:val="20"/>
                <w:szCs w:val="20"/>
              </w:rPr>
              <w:t xml:space="preserve">4.2. </w:t>
            </w:r>
            <w:r w:rsidRPr="007F7634">
              <w:rPr>
                <w:sz w:val="20"/>
                <w:szCs w:val="20"/>
              </w:rPr>
              <w:tab/>
              <w:t>Na účely posúdenia výrobca umožní notifikovanej osobe prístup do výrobných priestorov, priestorov na výkon kontrol, skúšok, ako aj skladovacích priestorov a poskytne mu všetky potrebné informácie, predovšetkým</w:t>
            </w:r>
          </w:p>
          <w:p w:rsidR="00365BD6" w:rsidRPr="007F7634" w:rsidRDefault="00365BD6" w:rsidP="00365BD6">
            <w:pPr>
              <w:pStyle w:val="odsek"/>
              <w:spacing w:before="0"/>
              <w:ind w:firstLine="0"/>
              <w:rPr>
                <w:sz w:val="20"/>
                <w:szCs w:val="20"/>
              </w:rPr>
            </w:pPr>
            <w:r w:rsidRPr="007F7634">
              <w:rPr>
                <w:sz w:val="20"/>
                <w:szCs w:val="20"/>
              </w:rPr>
              <w:t>-</w:t>
            </w:r>
            <w:r w:rsidRPr="007F7634">
              <w:rPr>
                <w:sz w:val="20"/>
                <w:szCs w:val="20"/>
              </w:rPr>
              <w:tab/>
              <w:t>dokumentáciu systému kvality,</w:t>
            </w:r>
          </w:p>
          <w:p w:rsidR="00365BD6" w:rsidRPr="007F7634" w:rsidRDefault="00365BD6" w:rsidP="00365BD6">
            <w:pPr>
              <w:pStyle w:val="odsek"/>
              <w:spacing w:before="0"/>
              <w:ind w:firstLine="0"/>
              <w:rPr>
                <w:sz w:val="20"/>
                <w:szCs w:val="20"/>
              </w:rPr>
            </w:pPr>
            <w:r w:rsidRPr="007F7634">
              <w:rPr>
                <w:sz w:val="20"/>
                <w:szCs w:val="20"/>
              </w:rPr>
              <w:lastRenderedPageBreak/>
              <w:t>-</w:t>
            </w:r>
            <w:r w:rsidRPr="007F7634">
              <w:rPr>
                <w:sz w:val="20"/>
                <w:szCs w:val="20"/>
              </w:rPr>
              <w:tab/>
              <w:t>záznamy o kvalite, ako sú správy o kontrolách a výsledky skúšok, kalibračné údaje, správy o kvalifikácii príslušných zamestnancov a obdobné záznamy.</w:t>
            </w:r>
          </w:p>
          <w:p w:rsidR="00365BD6" w:rsidRPr="007F7634" w:rsidRDefault="00365BD6" w:rsidP="00365BD6">
            <w:pPr>
              <w:pStyle w:val="odsek"/>
              <w:spacing w:before="0"/>
              <w:ind w:firstLine="0"/>
              <w:rPr>
                <w:sz w:val="20"/>
                <w:szCs w:val="20"/>
              </w:rPr>
            </w:pPr>
            <w:r w:rsidRPr="007F7634">
              <w:rPr>
                <w:sz w:val="20"/>
                <w:szCs w:val="20"/>
              </w:rPr>
              <w:t>4.3.</w:t>
            </w:r>
            <w:r w:rsidRPr="007F7634">
              <w:rPr>
                <w:sz w:val="20"/>
                <w:szCs w:val="20"/>
              </w:rPr>
              <w:tab/>
              <w:t>Notifikovaná osoba vykonáva pravidelné audity s cieľom zabezpečiť, aby výrobca udržiaval a uplatňoval systém kvality, a výrobcovi odovzdáva správu o audite.</w:t>
            </w:r>
          </w:p>
          <w:p w:rsidR="00365BD6" w:rsidRPr="007F7634" w:rsidRDefault="00365BD6" w:rsidP="00365BD6">
            <w:pPr>
              <w:pStyle w:val="odsek"/>
              <w:spacing w:before="0"/>
              <w:ind w:firstLine="0"/>
              <w:rPr>
                <w:sz w:val="20"/>
                <w:szCs w:val="20"/>
              </w:rPr>
            </w:pPr>
            <w:r w:rsidRPr="007F7634">
              <w:rPr>
                <w:sz w:val="20"/>
                <w:szCs w:val="20"/>
              </w:rPr>
              <w:t xml:space="preserve">4.4. </w:t>
            </w:r>
            <w:r w:rsidRPr="007F7634">
              <w:rPr>
                <w:sz w:val="20"/>
                <w:szCs w:val="20"/>
              </w:rPr>
              <w:tab/>
              <w:t>Okrem toho môže notifikovaná osoba vykonávať u výrobcu neohlásené návštevy, okrem prípadov, v ktorých sa podľa osobitného predpisu a z dôvodov obrany a bezpečnosti na takéto návštevy uplatňujú určité obmedzenia. Počas týchto návštev môže notifikovaná osoba v prípade potreby vykonať skúšky vybavenia námornej lode alebo ich nechať vykonať s cieľom overiť, či systém kvality funguje správne. Notifikovaná osoba odovzdá výrobcovi správu o návšteve a v prípade, že boli vykonané skúšky, aj protokol o skúškach.</w:t>
            </w:r>
          </w:p>
          <w:p w:rsidR="00365BD6" w:rsidRPr="007F7634" w:rsidRDefault="00365BD6" w:rsidP="00365BD6">
            <w:pPr>
              <w:pStyle w:val="odsek"/>
              <w:spacing w:before="0"/>
              <w:ind w:firstLine="0"/>
              <w:rPr>
                <w:sz w:val="20"/>
                <w:szCs w:val="20"/>
              </w:rPr>
            </w:pPr>
            <w:r w:rsidRPr="007F7634">
              <w:rPr>
                <w:sz w:val="20"/>
                <w:szCs w:val="20"/>
              </w:rPr>
              <w:t>5.</w:t>
            </w:r>
            <w:r w:rsidRPr="007F7634">
              <w:rPr>
                <w:sz w:val="20"/>
                <w:szCs w:val="20"/>
              </w:rPr>
              <w:tab/>
            </w:r>
            <w:r w:rsidRPr="007F7634">
              <w:rPr>
                <w:sz w:val="20"/>
                <w:szCs w:val="20"/>
              </w:rPr>
              <w:tab/>
              <w:t xml:space="preserve">Označenie zhody a EÚ vyhlásenie o zhode </w:t>
            </w:r>
          </w:p>
          <w:p w:rsidR="00365BD6" w:rsidRPr="007F7634" w:rsidRDefault="00365BD6" w:rsidP="00365BD6">
            <w:pPr>
              <w:pStyle w:val="odsek"/>
              <w:spacing w:before="0"/>
              <w:ind w:firstLine="0"/>
              <w:rPr>
                <w:sz w:val="20"/>
                <w:szCs w:val="20"/>
              </w:rPr>
            </w:pPr>
            <w:r w:rsidRPr="007F7634">
              <w:rPr>
                <w:sz w:val="20"/>
                <w:szCs w:val="20"/>
              </w:rPr>
              <w:t>5.1.</w:t>
            </w:r>
            <w:r w:rsidRPr="007F7634">
              <w:rPr>
                <w:sz w:val="20"/>
                <w:szCs w:val="20"/>
              </w:rPr>
              <w:tab/>
              <w:t>Výrobca umiestňuje značku zhody podľa § 7 a na zodpovednosť notifikovanej osoby uvedenej v bode 3.1. identifikačné číslo tejto notifikovanej osoby na každý jednotlivý určený výrobok, ktorý je v zhode s typom opísaným v certifikáte ES skúšky typu a spĺňa uplatniteľné požiadavky medzinárodných nástrojov.</w:t>
            </w:r>
          </w:p>
          <w:p w:rsidR="00365BD6" w:rsidRPr="007F7634" w:rsidRDefault="00365BD6" w:rsidP="00365BD6">
            <w:pPr>
              <w:pStyle w:val="odsek"/>
              <w:spacing w:before="0"/>
              <w:ind w:firstLine="0"/>
              <w:rPr>
                <w:sz w:val="20"/>
                <w:szCs w:val="20"/>
              </w:rPr>
            </w:pPr>
            <w:r w:rsidRPr="007F7634">
              <w:rPr>
                <w:sz w:val="20"/>
                <w:szCs w:val="20"/>
              </w:rPr>
              <w:t xml:space="preserve">5.2. </w:t>
            </w:r>
            <w:r w:rsidRPr="007F7634">
              <w:rPr>
                <w:sz w:val="20"/>
                <w:szCs w:val="20"/>
              </w:rPr>
              <w:tab/>
              <w:t>Výrobca vydá pre každý model vybavenia námornej lode, písomné EÚ vyhlásenie o zhode, ktoré uchováva k dispozícii pre orgány dohľadu počas desiatich rokov od umiestnenia značky zhody na posledné vyrobené vybavenie námornej lode. V EÚ vyhlásení o zhode sa uvádza taký model vybavenia námornej lode, pre ktorý bolo vydané.</w:t>
            </w:r>
          </w:p>
          <w:p w:rsidR="00365BD6" w:rsidRPr="007F7634" w:rsidRDefault="00365BD6" w:rsidP="00365BD6">
            <w:pPr>
              <w:pStyle w:val="odsek"/>
              <w:spacing w:before="0"/>
              <w:ind w:firstLine="0"/>
              <w:rPr>
                <w:sz w:val="20"/>
                <w:szCs w:val="20"/>
              </w:rPr>
            </w:pPr>
            <w:r w:rsidRPr="007F7634">
              <w:rPr>
                <w:sz w:val="20"/>
                <w:szCs w:val="20"/>
              </w:rPr>
              <w:t xml:space="preserve">Kópia EÚ vyhlásenia o zhode sa na požiadanie sprístupní orgánom dohľadu. </w:t>
            </w:r>
          </w:p>
          <w:p w:rsidR="00365BD6" w:rsidRPr="007F7634" w:rsidRDefault="00365BD6" w:rsidP="00365BD6">
            <w:pPr>
              <w:pStyle w:val="odsek"/>
              <w:spacing w:before="0"/>
              <w:ind w:firstLine="0"/>
              <w:rPr>
                <w:sz w:val="20"/>
                <w:szCs w:val="20"/>
              </w:rPr>
            </w:pPr>
            <w:r w:rsidRPr="007F7634">
              <w:rPr>
                <w:sz w:val="20"/>
                <w:szCs w:val="20"/>
              </w:rPr>
              <w:t xml:space="preserve">6. </w:t>
            </w:r>
            <w:r w:rsidRPr="007F7634">
              <w:rPr>
                <w:sz w:val="20"/>
                <w:szCs w:val="20"/>
              </w:rPr>
              <w:tab/>
              <w:t xml:space="preserve">Počas desiatich rokov od umiestnenia značky </w:t>
            </w:r>
            <w:r w:rsidRPr="007F7634">
              <w:rPr>
                <w:sz w:val="20"/>
                <w:szCs w:val="20"/>
              </w:rPr>
              <w:lastRenderedPageBreak/>
              <w:t>zhody na posledné vyrobené vybavenie námornej lode a v žiadnom prípade nie na dobu kratšiu, ako je očakávaná životnosť dotknutého vybavenia námornej lode uchováva výrobca k dispozícii pre orgány dohľadu</w:t>
            </w:r>
          </w:p>
          <w:p w:rsidR="00365BD6" w:rsidRPr="007F7634" w:rsidRDefault="00365BD6" w:rsidP="00365BD6">
            <w:pPr>
              <w:pStyle w:val="odsek"/>
              <w:spacing w:before="0"/>
              <w:ind w:firstLine="0"/>
              <w:rPr>
                <w:sz w:val="20"/>
                <w:szCs w:val="20"/>
              </w:rPr>
            </w:pPr>
            <w:r w:rsidRPr="007F7634">
              <w:rPr>
                <w:sz w:val="20"/>
                <w:szCs w:val="20"/>
              </w:rPr>
              <w:t>-dokumentáciu ustanovenú v bode 3.1.,</w:t>
            </w:r>
          </w:p>
          <w:p w:rsidR="00365BD6" w:rsidRPr="007F7634" w:rsidRDefault="00365BD6" w:rsidP="00365BD6">
            <w:pPr>
              <w:pStyle w:val="odsek"/>
              <w:spacing w:before="0"/>
              <w:ind w:firstLine="0"/>
              <w:rPr>
                <w:sz w:val="20"/>
                <w:szCs w:val="20"/>
              </w:rPr>
            </w:pPr>
            <w:r w:rsidRPr="007F7634">
              <w:rPr>
                <w:sz w:val="20"/>
                <w:szCs w:val="20"/>
              </w:rPr>
              <w:t>-informácie o zmene ustanovenej v bode 3.5., ako je schválená,</w:t>
            </w:r>
          </w:p>
          <w:p w:rsidR="00365BD6" w:rsidRPr="007F7634" w:rsidRDefault="00365BD6" w:rsidP="00365BD6">
            <w:pPr>
              <w:pStyle w:val="odsek"/>
              <w:spacing w:before="0"/>
              <w:ind w:firstLine="0"/>
              <w:rPr>
                <w:sz w:val="20"/>
                <w:szCs w:val="20"/>
              </w:rPr>
            </w:pPr>
            <w:r w:rsidRPr="007F7634">
              <w:rPr>
                <w:sz w:val="20"/>
                <w:szCs w:val="20"/>
              </w:rPr>
              <w:t>-</w:t>
            </w:r>
            <w:r w:rsidRPr="007F7634">
              <w:rPr>
                <w:sz w:val="20"/>
                <w:szCs w:val="20"/>
              </w:rPr>
              <w:tab/>
              <w:t>rozhodnutia a správy notifikovanej osoby ustanovené v bode 3.5., 4.3. a 4.4.</w:t>
            </w:r>
          </w:p>
          <w:p w:rsidR="00365BD6" w:rsidRPr="007F7634" w:rsidRDefault="00365BD6" w:rsidP="00365BD6">
            <w:pPr>
              <w:pStyle w:val="odsek"/>
              <w:spacing w:before="0"/>
              <w:ind w:firstLine="0"/>
              <w:rPr>
                <w:sz w:val="20"/>
                <w:szCs w:val="20"/>
              </w:rPr>
            </w:pPr>
            <w:r w:rsidRPr="007F7634">
              <w:rPr>
                <w:sz w:val="20"/>
                <w:szCs w:val="20"/>
              </w:rPr>
              <w:t>7.</w:t>
            </w:r>
            <w:r w:rsidRPr="007F7634">
              <w:rPr>
                <w:sz w:val="20"/>
                <w:szCs w:val="20"/>
              </w:rPr>
              <w:tab/>
              <w:t>Každá notifikovaná osoba informuje úrad o certifikátoch o schválení systému kvality výroby, ktoré vydala alebo odňala, a pravidelne alebo na požiadanie poskytuje úradu zoznam zamietnutých, pozastavených alebo inak obmedzených certifikátoch o schválení systému kvality výroby.</w:t>
            </w:r>
          </w:p>
          <w:p w:rsidR="00365BD6" w:rsidRPr="007F7634" w:rsidRDefault="00365BD6" w:rsidP="00365BD6">
            <w:pPr>
              <w:pStyle w:val="odsek"/>
              <w:spacing w:before="0"/>
              <w:ind w:firstLine="0"/>
              <w:rPr>
                <w:sz w:val="20"/>
                <w:szCs w:val="20"/>
              </w:rPr>
            </w:pPr>
            <w:r w:rsidRPr="007F7634">
              <w:rPr>
                <w:sz w:val="20"/>
                <w:szCs w:val="20"/>
              </w:rPr>
              <w:t>Každá notifikovaná osoba informuje ostatné notifikované osoby o certifikátoch o zabezpečení kvality výroby, ktoré zamietla schváliť, pozastavila, odňala alebo inak obmedzila, a na požiadanie informuje o certifikátoch o schválení systému kvality výroby, ktoré vydala.</w:t>
            </w:r>
          </w:p>
          <w:p w:rsidR="00365BD6" w:rsidRPr="007F7634" w:rsidRDefault="00365BD6" w:rsidP="00365BD6">
            <w:pPr>
              <w:pStyle w:val="odsek"/>
              <w:spacing w:before="0"/>
              <w:ind w:firstLine="0"/>
              <w:rPr>
                <w:sz w:val="20"/>
                <w:szCs w:val="20"/>
              </w:rPr>
            </w:pPr>
            <w:r w:rsidRPr="007F7634">
              <w:rPr>
                <w:sz w:val="20"/>
                <w:szCs w:val="20"/>
              </w:rPr>
              <w:t>8.</w:t>
            </w:r>
            <w:r w:rsidRPr="007F7634">
              <w:rPr>
                <w:sz w:val="20"/>
                <w:szCs w:val="20"/>
              </w:rPr>
              <w:tab/>
              <w:t>Splnomocnený zástupca</w:t>
            </w:r>
          </w:p>
          <w:p w:rsidR="00DF58FE" w:rsidRPr="007F7634" w:rsidRDefault="00365BD6" w:rsidP="00365BD6">
            <w:pPr>
              <w:pStyle w:val="odsek"/>
              <w:spacing w:before="0" w:after="0"/>
              <w:ind w:firstLine="0"/>
              <w:rPr>
                <w:sz w:val="20"/>
                <w:szCs w:val="20"/>
              </w:rPr>
            </w:pPr>
            <w:r w:rsidRPr="007F7634">
              <w:rPr>
                <w:sz w:val="20"/>
                <w:szCs w:val="20"/>
              </w:rPr>
              <w:t>Splnomocnený zástupca výrobcu môže splniť povinnosti uvedené v bodoch 3.1., 3.5., 5. a 6., ak bol na to určený písomným splnomocnením.</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FF4614">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B92612">
            <w:pPr>
              <w:autoSpaceDE w:val="0"/>
              <w:autoSpaceDN w:val="0"/>
              <w:spacing w:before="0"/>
              <w:jc w:val="center"/>
              <w:rPr>
                <w:sz w:val="20"/>
                <w:szCs w:val="20"/>
              </w:rPr>
            </w:pPr>
            <w:r w:rsidRPr="007F7634">
              <w:rPr>
                <w:sz w:val="20"/>
                <w:szCs w:val="20"/>
              </w:rPr>
              <w:lastRenderedPageBreak/>
              <w:t>PRÍLOHA II</w:t>
            </w:r>
          </w:p>
          <w:p w:rsidR="00DF58FE" w:rsidRPr="007F7634" w:rsidRDefault="00DF58FE" w:rsidP="00B92612">
            <w:pPr>
              <w:autoSpaceDE w:val="0"/>
              <w:autoSpaceDN w:val="0"/>
              <w:spacing w:before="0"/>
              <w:jc w:val="center"/>
              <w:rPr>
                <w:sz w:val="20"/>
                <w:szCs w:val="20"/>
              </w:rPr>
            </w:pPr>
            <w:r w:rsidRPr="007F7634">
              <w:rPr>
                <w:sz w:val="20"/>
                <w:szCs w:val="20"/>
              </w:rPr>
              <w:t>Bod: III</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540E9A">
            <w:pPr>
              <w:pStyle w:val="tl10ptPodaokraja"/>
              <w:ind w:right="63"/>
            </w:pPr>
            <w:r w:rsidRPr="007F7634">
              <w:t>III. MODUL E: ZHODA S TYPOM ZALOŽENÁ NA ZABEZPEČOVANÍ KVALITY VÝROBKU</w:t>
            </w:r>
          </w:p>
          <w:p w:rsidR="00DF58FE" w:rsidRPr="007F7634" w:rsidRDefault="00DF58FE" w:rsidP="00540E9A">
            <w:pPr>
              <w:pStyle w:val="tl10ptPodaokraja"/>
              <w:ind w:right="63"/>
            </w:pPr>
            <w:r w:rsidRPr="007F7634">
              <w:t>1. Zhoda s typom založená na zabezpečení kvality výrobku je tou časťou postupu posudzovania zhody, ktorou si výrobca plní povinnosti stanovené v bodoch 2 a 5 a zaručuje a vyhlasuje na vlastnú zodpovednosť, že príslušné vybavenie námorných lodí je v zhode s typom opísaným v osvedčení o typovej skúške ES a že spĺňa požiadavky medzinárodných nástrojov, ktoré sa naň vzťahujú.</w:t>
            </w:r>
          </w:p>
          <w:p w:rsidR="00DF58FE" w:rsidRPr="007F7634" w:rsidRDefault="00DF58FE" w:rsidP="00540E9A">
            <w:pPr>
              <w:pStyle w:val="tl10ptPodaokraja"/>
              <w:ind w:right="63"/>
            </w:pPr>
            <w:r w:rsidRPr="007F7634">
              <w:t>2. Výroba</w:t>
            </w:r>
          </w:p>
          <w:p w:rsidR="00DF58FE" w:rsidRPr="007F7634" w:rsidRDefault="00DF58FE" w:rsidP="00540E9A">
            <w:pPr>
              <w:pStyle w:val="tl10ptPodaokraja"/>
              <w:ind w:right="63"/>
            </w:pPr>
            <w:r w:rsidRPr="007F7634">
              <w:t>Výrobca prevádzkuje schválený systém kvality na kontrolu konečných výrobkov a skúšky príslušných výrobkov, ako sa uvádza v bode 3, a vzťahuje sa naň dohľad, ako sa uvádza v bode 4.</w:t>
            </w:r>
          </w:p>
          <w:p w:rsidR="00DF58FE" w:rsidRPr="007F7634" w:rsidRDefault="00DF58FE" w:rsidP="00540E9A">
            <w:pPr>
              <w:pStyle w:val="tl10ptPodaokraja"/>
              <w:ind w:right="63"/>
            </w:pPr>
            <w:r w:rsidRPr="007F7634">
              <w:lastRenderedPageBreak/>
              <w:t>3. Systém kvality</w:t>
            </w:r>
          </w:p>
          <w:p w:rsidR="00DF58FE" w:rsidRPr="007F7634" w:rsidRDefault="00DF58FE" w:rsidP="00540E9A">
            <w:pPr>
              <w:pStyle w:val="tl10ptPodaokraja"/>
              <w:ind w:right="63"/>
            </w:pPr>
            <w:r w:rsidRPr="007F7634">
              <w:t>3.1. Výrobca podáva žiadosť o posúdenie svojho systému kvality pre príslušné vybavenie námorných lodí notifikovanému orgánu podľa vlastného výberu.</w:t>
            </w:r>
          </w:p>
          <w:p w:rsidR="00DF58FE" w:rsidRPr="007F7634" w:rsidRDefault="00DF58FE" w:rsidP="00540E9A">
            <w:pPr>
              <w:pStyle w:val="tl10ptPodaokraja"/>
              <w:ind w:right="63"/>
            </w:pPr>
            <w:r w:rsidRPr="007F7634">
              <w:t>Žiadosť musí obsahovať:</w:t>
            </w:r>
          </w:p>
          <w:p w:rsidR="00DF58FE" w:rsidRPr="007F7634" w:rsidRDefault="00DF58FE" w:rsidP="00540E9A">
            <w:pPr>
              <w:pStyle w:val="tl10ptPodaokraja"/>
              <w:ind w:right="63"/>
            </w:pPr>
            <w:r w:rsidRPr="007F7634">
              <w:t>— meno/názov a adresu výrobcu a v prípade, že žiadosť podáva jeho splnomocnený zástupca, aj jeho meno/názov a adresu,</w:t>
            </w:r>
          </w:p>
          <w:p w:rsidR="00DF58FE" w:rsidRPr="007F7634" w:rsidRDefault="00DF58FE" w:rsidP="00540E9A">
            <w:pPr>
              <w:pStyle w:val="tl10ptPodaokraja"/>
              <w:ind w:right="63"/>
            </w:pPr>
            <w:r w:rsidRPr="007F7634">
              <w:t>— písomné vyhlásenie o tom, že tá istá žiadosť nebola podaná inému notifikovanému orgánu,</w:t>
            </w:r>
          </w:p>
          <w:p w:rsidR="00DF58FE" w:rsidRPr="007F7634" w:rsidRDefault="00DF58FE" w:rsidP="00540E9A">
            <w:pPr>
              <w:pStyle w:val="tl10ptPodaokraja"/>
              <w:ind w:right="63"/>
            </w:pPr>
            <w:r w:rsidRPr="007F7634">
              <w:t>— všetky príslušné informácie pre plánovanú kategóriu vybavenia námorných lodí,</w:t>
            </w:r>
          </w:p>
          <w:p w:rsidR="00DF58FE" w:rsidRPr="007F7634" w:rsidRDefault="00DF58FE" w:rsidP="00540E9A">
            <w:pPr>
              <w:pStyle w:val="tl10ptPodaokraja"/>
              <w:ind w:right="63"/>
            </w:pPr>
            <w:r w:rsidRPr="007F7634">
              <w:t>— dokumentáciu týkajúcu sa systému kvality a</w:t>
            </w:r>
          </w:p>
          <w:p w:rsidR="00DF58FE" w:rsidRPr="007F7634" w:rsidRDefault="00DF58FE" w:rsidP="00540E9A">
            <w:pPr>
              <w:pStyle w:val="tl10ptPodaokraja"/>
              <w:ind w:right="63"/>
            </w:pPr>
            <w:r w:rsidRPr="007F7634">
              <w:t>— technickú dokumentáciu schváleného typu a kópiu osvedčenia o typovej skúške ES.</w:t>
            </w:r>
          </w:p>
          <w:p w:rsidR="00DF58FE" w:rsidRPr="007F7634" w:rsidRDefault="00DF58FE" w:rsidP="00540E9A">
            <w:pPr>
              <w:pStyle w:val="tl10ptPodaokraja"/>
              <w:ind w:right="63"/>
            </w:pPr>
            <w:r w:rsidRPr="007F7634">
              <w:t>3.2. Systémom kvality sa zabezpečuje zhoda výrobkov s typom opísaným v osvedčení o typovej skúške ES a s uplatniteľnými požiadavkami medzinárodných nástrojov.</w:t>
            </w:r>
          </w:p>
          <w:p w:rsidR="00DF58FE" w:rsidRPr="007F7634" w:rsidRDefault="00DF58FE" w:rsidP="00540E9A">
            <w:pPr>
              <w:pStyle w:val="tl10ptPodaokraja"/>
              <w:ind w:right="63"/>
            </w:pPr>
            <w:r w:rsidRPr="007F7634">
              <w:t>Všetky prvky, požiadavky a ustanovenia prijaté výrobcom sa zdokumentujú systematickým a usporiadaným spôsobom vo forme písomne vypracovaných zásad, postupov a pokynov. Dokumentácia systému kvality umožňuje jednotný výklad programov, plánov, manuálov a záznamov kvality.</w:t>
            </w:r>
          </w:p>
          <w:p w:rsidR="00DF58FE" w:rsidRPr="007F7634" w:rsidRDefault="00DF58FE" w:rsidP="00540E9A">
            <w:pPr>
              <w:pStyle w:val="tl10ptPodaokraja"/>
              <w:ind w:right="63"/>
            </w:pPr>
            <w:r w:rsidRPr="007F7634">
              <w:t>Obsahuje najmä náležitý opis:</w:t>
            </w:r>
          </w:p>
          <w:p w:rsidR="00DF58FE" w:rsidRPr="007F7634" w:rsidRDefault="00DF58FE" w:rsidP="00540E9A">
            <w:pPr>
              <w:pStyle w:val="tl10ptPodaokraja"/>
              <w:ind w:right="63"/>
            </w:pPr>
            <w:r w:rsidRPr="007F7634">
              <w:t xml:space="preserve">— cieľov kvality a organizačnej štruktúry, zodpovedností a právomocí </w:t>
            </w:r>
            <w:r w:rsidRPr="007F7634">
              <w:lastRenderedPageBreak/>
              <w:t>manažmentu súvisiacich s kvalitou výrobku,</w:t>
            </w:r>
          </w:p>
          <w:p w:rsidR="00DF58FE" w:rsidRPr="007F7634" w:rsidRDefault="00DF58FE" w:rsidP="00540E9A">
            <w:pPr>
              <w:pStyle w:val="tl10ptPodaokraja"/>
              <w:ind w:right="63"/>
            </w:pPr>
            <w:r w:rsidRPr="007F7634">
              <w:t>— kontrol a skúšok, ktoré sa budú vykonávať po výrobe,</w:t>
            </w:r>
          </w:p>
          <w:p w:rsidR="00DF58FE" w:rsidRPr="007F7634" w:rsidRDefault="00DF58FE" w:rsidP="00540E9A">
            <w:pPr>
              <w:pStyle w:val="tl10ptPodaokraja"/>
              <w:ind w:right="63"/>
            </w:pPr>
            <w:r w:rsidRPr="007F7634">
              <w:t>— záznamov o kvalite, ako sú správy o kontrolách a údaje o skúškach, kalibračné údaje, správy o kvalifikácii príslušných zamestnancov atď.,</w:t>
            </w:r>
          </w:p>
          <w:p w:rsidR="00DF58FE" w:rsidRPr="007F7634" w:rsidRDefault="00DF58FE" w:rsidP="00540E9A">
            <w:pPr>
              <w:pStyle w:val="tl10ptPodaokraja"/>
              <w:ind w:right="63"/>
            </w:pPr>
            <w:r w:rsidRPr="007F7634">
              <w:t>— prostriedkov monitorovania účinného fungovania systému kvality.</w:t>
            </w:r>
          </w:p>
          <w:p w:rsidR="00DF58FE" w:rsidRPr="007F7634" w:rsidRDefault="00DF58FE" w:rsidP="00540E9A">
            <w:pPr>
              <w:pStyle w:val="tl10ptPodaokraja"/>
              <w:ind w:right="63"/>
            </w:pPr>
            <w:r w:rsidRPr="007F7634">
              <w:t xml:space="preserve"> 3.3. Notifikovaný orgán posudzuje systém kvality s cieľom určiť, či spĺňa požiadavky uvedené v bode 3.2.</w:t>
            </w:r>
          </w:p>
          <w:p w:rsidR="00DF58FE" w:rsidRPr="007F7634" w:rsidRDefault="00DF58FE" w:rsidP="00540E9A">
            <w:pPr>
              <w:pStyle w:val="tl10ptPodaokraja"/>
              <w:ind w:right="63"/>
            </w:pPr>
            <w:r w:rsidRPr="007F7634">
              <w:t>Okrem skúseností v oblasti systémov riadenia kvality audítorský tím pozostáva najmenej z jedného člena, ktorý má skúsenosti s hodnotením príslušnej oblasti vybavenia námorných lodí a príslušných technológií vybavenia námorných lodí, ako aj znalosti uplatniteľných požiadaviek medzinárodných nástrojov. Audit zahŕňa hodnotiacu návštevu priestorov výrobcu. Audítorský tím preskúma technickú dokumentáciu uvedenú v bode 3.1 piatej zarážke s cieľom overiť schopnosť výrobcu určiť príslušné požiadavky medzinárodných nástrojov a vykonať potrebné preskúmania vzhľadom na zabezpečenie súladu výrobku s týmito požiadavkami.</w:t>
            </w:r>
          </w:p>
          <w:p w:rsidR="00DF58FE" w:rsidRPr="007F7634" w:rsidRDefault="00DF58FE" w:rsidP="00540E9A">
            <w:pPr>
              <w:pStyle w:val="tl10ptPodaokraja"/>
              <w:ind w:right="63"/>
            </w:pPr>
            <w:r w:rsidRPr="007F7634">
              <w:t>Rozhodnutie sa oznámi výrobcovi. Oznámenie obsahuje závery z auditu a zdôvodnené rozhodnutie o posúdení.</w:t>
            </w:r>
          </w:p>
          <w:p w:rsidR="00DF58FE" w:rsidRPr="007F7634" w:rsidRDefault="00DF58FE" w:rsidP="00540E9A">
            <w:pPr>
              <w:pStyle w:val="tl10ptPodaokraja"/>
              <w:ind w:right="63"/>
            </w:pPr>
            <w:r w:rsidRPr="007F7634">
              <w:t>3.4. Výrobca sa zaväzuje plniť povinnosti vyplývajúce zo schváleného systému kvality a udržiavať ho, aby zostal primeraný a efektívny.</w:t>
            </w:r>
          </w:p>
          <w:p w:rsidR="00DF58FE" w:rsidRPr="007F7634" w:rsidRDefault="00DF58FE" w:rsidP="00540E9A">
            <w:pPr>
              <w:pStyle w:val="tl10ptPodaokraja"/>
              <w:ind w:right="63"/>
            </w:pPr>
            <w:r w:rsidRPr="007F7634">
              <w:t xml:space="preserve">3.5. Výrobca informuje notifikovaný </w:t>
            </w:r>
            <w:r w:rsidRPr="007F7634">
              <w:lastRenderedPageBreak/>
              <w:t>orgán, ktorý systém kvality schválil, o každej jeho plánovanej zmene.</w:t>
            </w:r>
          </w:p>
          <w:p w:rsidR="00DF58FE" w:rsidRPr="007F7634" w:rsidRDefault="00DF58FE" w:rsidP="00540E9A">
            <w:pPr>
              <w:pStyle w:val="tl10ptPodaokraja"/>
              <w:ind w:right="63"/>
            </w:pPr>
            <w:r w:rsidRPr="007F7634">
              <w:t>Notifikovaný orgán zhodnotí navrhované zmeny a rozhodne, či pozmenený systém kvality bude naďalej spĺňať požiadavky uvedené v bode 3.2, alebo či je potrebné opätovné hodnotenie.</w:t>
            </w:r>
          </w:p>
          <w:p w:rsidR="00DF58FE" w:rsidRPr="007F7634" w:rsidRDefault="00DF58FE" w:rsidP="00540E9A">
            <w:pPr>
              <w:pStyle w:val="tl10ptPodaokraja"/>
              <w:ind w:right="63"/>
            </w:pPr>
            <w:r w:rsidRPr="007F7634">
              <w:t>Svoje rozhodnutie oznámi výrobcovi. Oznámenie zahŕňa závery preskúmania a odôvodnené rozhodnutie o posúdení.</w:t>
            </w:r>
          </w:p>
          <w:p w:rsidR="00DF58FE" w:rsidRPr="007F7634" w:rsidRDefault="00DF58FE" w:rsidP="00540E9A">
            <w:pPr>
              <w:pStyle w:val="tl10ptPodaokraja"/>
              <w:ind w:right="63"/>
            </w:pPr>
            <w:r w:rsidRPr="007F7634">
              <w:t>4. Dohľad, za ktorý je zodpovedný notifikovaný orgán</w:t>
            </w:r>
          </w:p>
          <w:p w:rsidR="00DF58FE" w:rsidRPr="007F7634" w:rsidRDefault="00DF58FE" w:rsidP="00540E9A">
            <w:pPr>
              <w:pStyle w:val="tl10ptPodaokraja"/>
              <w:ind w:right="63"/>
            </w:pPr>
            <w:r w:rsidRPr="007F7634">
              <w:t>4.1. Účelom dohľadu je zabezpečiť, aby si výrobca náležite plnil povinnosti vyplývajúce zo schváleného systému kvality.</w:t>
            </w:r>
          </w:p>
          <w:p w:rsidR="00DF58FE" w:rsidRPr="007F7634" w:rsidRDefault="00DF58FE" w:rsidP="00540E9A">
            <w:pPr>
              <w:pStyle w:val="tl10ptPodaokraja"/>
              <w:ind w:right="63"/>
            </w:pPr>
            <w:r w:rsidRPr="007F7634">
              <w:t>4.2. Na účely posúdenia výrobca umožní notifikovanému orgánu vstup do výrobných a skladovacích priestorov a do priestorov kontroly a skúšania a poskytne mu všetky nevyhnutné informácie, najmä:</w:t>
            </w:r>
          </w:p>
          <w:p w:rsidR="00DF58FE" w:rsidRPr="007F7634" w:rsidRDefault="00DF58FE" w:rsidP="00540E9A">
            <w:pPr>
              <w:pStyle w:val="tl10ptPodaokraja"/>
              <w:ind w:right="63"/>
            </w:pPr>
            <w:r w:rsidRPr="007F7634">
              <w:t>— dokumentáciu systému kvality,</w:t>
            </w:r>
          </w:p>
          <w:p w:rsidR="00DF58FE" w:rsidRPr="007F7634" w:rsidRDefault="00DF58FE" w:rsidP="00540E9A">
            <w:pPr>
              <w:pStyle w:val="tl10ptPodaokraja"/>
              <w:ind w:right="63"/>
            </w:pPr>
            <w:r w:rsidRPr="007F7634">
              <w:t>— záznamy o kvalite, ako sú správy o kontrolách a údaje o skúškach, kalibračné údaje, správy o kvalifikácii príslušných zamestnancov atď.</w:t>
            </w:r>
          </w:p>
          <w:p w:rsidR="00DF58FE" w:rsidRPr="007F7634" w:rsidRDefault="00DF58FE" w:rsidP="00540E9A">
            <w:pPr>
              <w:pStyle w:val="tl10ptPodaokraja"/>
              <w:ind w:right="63"/>
            </w:pPr>
            <w:r w:rsidRPr="007F7634">
              <w:t>4.3. Notifikovaný orgán pravidelne vykonáva audity s cieľom zabezpečiť, aby výrobca udržiaval a uplatňoval systém kvality, a výrobcovi odovzdá správu o audite.</w:t>
            </w:r>
          </w:p>
          <w:p w:rsidR="00DF58FE" w:rsidRPr="007F7634" w:rsidRDefault="00DF58FE" w:rsidP="00540E9A">
            <w:pPr>
              <w:pStyle w:val="tl10ptPodaokraja"/>
              <w:ind w:right="63"/>
            </w:pPr>
            <w:r w:rsidRPr="007F7634">
              <w:t xml:space="preserve">4.4. Navyše môže notifikovaný orgán vykonávať u výrobcu neohlásené návštevy okrem prípadov, v ktorých sa podľa vnútroštátneho práva a z dôvodov obrany a bezpečnosti na takéto návštevy uplatňujú určité obmedzenia. Počas </w:t>
            </w:r>
            <w:r w:rsidRPr="007F7634">
              <w:lastRenderedPageBreak/>
              <w:t>týchto návštev môže notifikovaný orgán v prípade potreby vykonať skúšky výrobkov alebo ich nechať vykonať s cieľom overiť, či systém kvality funguje správne. Notifikovaný orgán poskytne o výsledku takejto návštevy výrobcovi správu, a ak boli vykonané nejaké skúšky, aj protokol o skúškach.</w:t>
            </w:r>
          </w:p>
          <w:p w:rsidR="00DF58FE" w:rsidRPr="007F7634" w:rsidRDefault="00DF58FE" w:rsidP="00540E9A">
            <w:pPr>
              <w:pStyle w:val="tl10ptPodaokraja"/>
              <w:ind w:right="63"/>
            </w:pPr>
            <w:r w:rsidRPr="007F7634">
              <w:t>5. Označenie zhody a vyhlásenie o zhode</w:t>
            </w:r>
          </w:p>
          <w:p w:rsidR="00DF58FE" w:rsidRPr="007F7634" w:rsidRDefault="00DF58FE" w:rsidP="00540E9A">
            <w:pPr>
              <w:pStyle w:val="tl10ptPodaokraja"/>
              <w:ind w:right="63"/>
            </w:pPr>
            <w:r w:rsidRPr="007F7634">
              <w:t>5.1. Výrobca umiestňuje značku zhody uvedenú v článku 9 a na zodpovednosť notifikovaného orgánu uvedeného v bode 3.1 identifikačné číslo tohto orgánu na každý jednotlivý výrobok, ktorý je v zhode s typom opísaným v osvedčení o typovej skúške ES a ktorý spĺňa uplatniteľné požiadavky medzinárodných nástrojov.</w:t>
            </w:r>
          </w:p>
          <w:p w:rsidR="00DF58FE" w:rsidRPr="007F7634" w:rsidRDefault="00DF58FE" w:rsidP="00540E9A">
            <w:pPr>
              <w:pStyle w:val="tl10ptPodaokraja"/>
              <w:ind w:right="63"/>
            </w:pPr>
            <w:r w:rsidRPr="007F7634">
              <w:t xml:space="preserve"> 5.2. Výrobca vypracuje pre každý model výrobku písomné vyhlásenie o zhode, ktoré uchováva pre potrebu vnútroštátnych orgánov aspoň 10 rokov po umiestnení značky zhody na posledný vyrobený výrobok a v žiadnom prípade nie na obdobie kratšie, ako je očakávaná životnosť dotknutého vybavenia námorných lodí. Vo vyhlásení o zhode sa uvádza model vybavenia námorných lodí, pre ktorý bolo vypracované.</w:t>
            </w:r>
          </w:p>
          <w:p w:rsidR="00DF58FE" w:rsidRPr="007F7634" w:rsidRDefault="00DF58FE" w:rsidP="00540E9A">
            <w:pPr>
              <w:pStyle w:val="tl10ptPodaokraja"/>
              <w:ind w:right="63"/>
            </w:pPr>
            <w:r w:rsidRPr="007F7634">
              <w:t>Kópia vyhlásenia o zhode sa na požiadanie sprístupní príslušným orgánom.</w:t>
            </w:r>
          </w:p>
          <w:p w:rsidR="00DF58FE" w:rsidRPr="007F7634" w:rsidRDefault="00DF58FE" w:rsidP="00540E9A">
            <w:pPr>
              <w:pStyle w:val="tl10ptPodaokraja"/>
              <w:ind w:right="63"/>
            </w:pPr>
            <w:r w:rsidRPr="007F7634">
              <w:t xml:space="preserve">6. Aspoň 10 rokov po umiestnení značky zhody na posledný vyrobený výrobok a v žiadnom prípade nie na obdobie kratšie, ako je očakávaná životnosť dotknutého vybavenia </w:t>
            </w:r>
            <w:r w:rsidRPr="007F7634">
              <w:lastRenderedPageBreak/>
              <w:t>námorných lodí, výrobca uchováva k dispozícii príslušným orgánom:</w:t>
            </w:r>
          </w:p>
          <w:p w:rsidR="00DF58FE" w:rsidRPr="007F7634" w:rsidRDefault="00DF58FE" w:rsidP="00540E9A">
            <w:pPr>
              <w:pStyle w:val="tl10ptPodaokraja"/>
              <w:ind w:right="63"/>
            </w:pPr>
            <w:r w:rsidRPr="007F7634">
              <w:t>— dokumentáciu uvedenú v bode 3.1,</w:t>
            </w:r>
          </w:p>
          <w:p w:rsidR="00DF58FE" w:rsidRPr="007F7634" w:rsidRDefault="00DF58FE" w:rsidP="00540E9A">
            <w:pPr>
              <w:pStyle w:val="tl10ptPodaokraja"/>
              <w:ind w:right="63"/>
            </w:pPr>
            <w:r w:rsidRPr="007F7634">
              <w:t>— zmenu uvedenú v bode 3.5, ako je schválená,</w:t>
            </w:r>
          </w:p>
          <w:p w:rsidR="00DF58FE" w:rsidRPr="007F7634" w:rsidRDefault="00DF58FE" w:rsidP="00540E9A">
            <w:pPr>
              <w:pStyle w:val="tl10ptPodaokraja"/>
              <w:ind w:right="63"/>
            </w:pPr>
            <w:r w:rsidRPr="007F7634">
              <w:t>— rozhodnutia a správy notifikovaného orgánu uvedené v bodoch 3.5, 4.3 a 4.4.</w:t>
            </w:r>
          </w:p>
          <w:p w:rsidR="00DF58FE" w:rsidRPr="007F7634" w:rsidRDefault="00DF58FE" w:rsidP="00540E9A">
            <w:pPr>
              <w:pStyle w:val="tl10ptPodaokraja"/>
              <w:ind w:right="63"/>
            </w:pPr>
            <w:r w:rsidRPr="007F7634">
              <w:t>7. Každý notifikovaný orgán informuje svoje notifikujúce orgány o schváleniach systémov kvality, ktoré vydal alebo zrušil, a pravidelne alebo na požiadanie poskytuje svojim notifikujúcim orgánom zoznam schválení systémov kvality, ktoré boli zamietnuté, pozastavené alebo inak obmedzené.</w:t>
            </w:r>
          </w:p>
          <w:p w:rsidR="00DF58FE" w:rsidRPr="007F7634" w:rsidRDefault="00DF58FE" w:rsidP="00540E9A">
            <w:pPr>
              <w:pStyle w:val="tl10ptPodaokraja"/>
              <w:ind w:right="63"/>
            </w:pPr>
            <w:r w:rsidRPr="007F7634">
              <w:t>Každý notifikovaný orgán informuje ostatné notifikované orgány o schváleniach systémov kvality, ktoré zamietol, pozastavil, alebo zrušil, a na požiadanie informuje o schváleniach systémov kvality, ktoré vydal.</w:t>
            </w:r>
          </w:p>
          <w:p w:rsidR="00DF58FE" w:rsidRPr="007F7634" w:rsidRDefault="00DF58FE" w:rsidP="00540E9A">
            <w:pPr>
              <w:pStyle w:val="tl10ptPodaokraja"/>
              <w:ind w:right="63"/>
            </w:pPr>
            <w:r w:rsidRPr="007F7634">
              <w:t>8. Splnomocnený zástupca</w:t>
            </w:r>
          </w:p>
          <w:p w:rsidR="00DF58FE" w:rsidRPr="007F7634" w:rsidRDefault="00DF58FE" w:rsidP="00540E9A">
            <w:pPr>
              <w:pStyle w:val="tl10ptPodaokraja"/>
              <w:ind w:right="63"/>
            </w:pPr>
            <w:r w:rsidRPr="007F7634">
              <w:t>Povinnosti výrobcu stanovené v bodoch 3.1, 3.5, 5 a 6 môže v mene výrobcu a na jeho zodpovednosť splniť jeho splnomocnený zástupca, pokiaľ sú uvedené v splnomocnení.</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1175B0">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B47DE2">
            <w:pPr>
              <w:autoSpaceDE w:val="0"/>
              <w:autoSpaceDN w:val="0"/>
              <w:spacing w:before="0"/>
              <w:jc w:val="center"/>
              <w:rPr>
                <w:sz w:val="20"/>
                <w:szCs w:val="20"/>
              </w:rPr>
            </w:pPr>
            <w:r w:rsidRPr="007F7634">
              <w:rPr>
                <w:sz w:val="20"/>
                <w:szCs w:val="20"/>
              </w:rPr>
              <w:t>Xxx/2016</w:t>
            </w:r>
          </w:p>
          <w:p w:rsidR="00DF58FE" w:rsidRPr="007F7634" w:rsidRDefault="00DF58FE"/>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2836AE">
            <w:pPr>
              <w:autoSpaceDE w:val="0"/>
              <w:autoSpaceDN w:val="0"/>
              <w:spacing w:before="0"/>
              <w:jc w:val="center"/>
              <w:rPr>
                <w:sz w:val="20"/>
                <w:szCs w:val="20"/>
              </w:rPr>
            </w:pPr>
            <w:r w:rsidRPr="007F7634">
              <w:rPr>
                <w:sz w:val="20"/>
                <w:szCs w:val="20"/>
              </w:rPr>
              <w:t>Príloha č. 2</w:t>
            </w:r>
            <w:r w:rsidRPr="007F7634">
              <w:rPr>
                <w:sz w:val="20"/>
                <w:szCs w:val="20"/>
              </w:rPr>
              <w:br/>
              <w:t>Bod: III</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B47DE2">
            <w:pPr>
              <w:pStyle w:val="odsek"/>
              <w:spacing w:before="0"/>
              <w:ind w:firstLine="0"/>
              <w:rPr>
                <w:sz w:val="20"/>
                <w:szCs w:val="20"/>
              </w:rPr>
            </w:pPr>
            <w:r w:rsidRPr="007F7634">
              <w:rPr>
                <w:sz w:val="20"/>
                <w:szCs w:val="20"/>
              </w:rPr>
              <w:t>III. MODUL E: ZHODA S TYPOM ZALOŽENÁ NA ZABEZPEČENÍ KVALITY VÝROBKU</w:t>
            </w:r>
          </w:p>
          <w:p w:rsidR="00365BD6" w:rsidRPr="007F7634" w:rsidRDefault="00365BD6" w:rsidP="00365BD6">
            <w:pPr>
              <w:pStyle w:val="odsek"/>
              <w:spacing w:before="0"/>
              <w:ind w:firstLine="0"/>
              <w:rPr>
                <w:sz w:val="20"/>
                <w:szCs w:val="20"/>
              </w:rPr>
            </w:pPr>
            <w:r w:rsidRPr="007F7634">
              <w:rPr>
                <w:sz w:val="20"/>
                <w:szCs w:val="20"/>
              </w:rPr>
              <w:t>1.</w:t>
            </w:r>
            <w:r w:rsidRPr="007F7634">
              <w:rPr>
                <w:sz w:val="20"/>
                <w:szCs w:val="20"/>
              </w:rPr>
              <w:tab/>
              <w:t>Zhoda s typom založená na zabezpečení kvality výrobku je tou časťou postupu posudzovania zhody, ktorou si výrobca plní povinnosti ustanovené v druhom a piatom bode a na vlastnú zodpovednosť zaručuje a vyhlasuje, že príslušné vybavenie námornej lode je v zhode s typom opísaným v certifikáte ES skúšky typu a spĺňa požiadavky medzinárodných nástrojov, ktoré sa na neho vzťahujú.</w:t>
            </w:r>
          </w:p>
          <w:p w:rsidR="00365BD6" w:rsidRPr="007F7634" w:rsidRDefault="00365BD6" w:rsidP="00365BD6">
            <w:pPr>
              <w:pStyle w:val="odsek"/>
              <w:spacing w:before="0"/>
              <w:ind w:firstLine="0"/>
              <w:rPr>
                <w:sz w:val="20"/>
                <w:szCs w:val="20"/>
              </w:rPr>
            </w:pPr>
            <w:r w:rsidRPr="007F7634">
              <w:rPr>
                <w:sz w:val="20"/>
                <w:szCs w:val="20"/>
              </w:rPr>
              <w:t>2.</w:t>
            </w:r>
            <w:r w:rsidRPr="007F7634">
              <w:rPr>
                <w:sz w:val="20"/>
                <w:szCs w:val="20"/>
              </w:rPr>
              <w:tab/>
              <w:t>Výroba</w:t>
            </w:r>
          </w:p>
          <w:p w:rsidR="00365BD6" w:rsidRPr="007F7634" w:rsidRDefault="00365BD6" w:rsidP="00365BD6">
            <w:pPr>
              <w:pStyle w:val="odsek"/>
              <w:spacing w:before="0"/>
              <w:ind w:firstLine="0"/>
              <w:rPr>
                <w:sz w:val="20"/>
                <w:szCs w:val="20"/>
              </w:rPr>
            </w:pPr>
            <w:r w:rsidRPr="007F7634">
              <w:rPr>
                <w:sz w:val="20"/>
                <w:szCs w:val="20"/>
              </w:rPr>
              <w:t>Výrobca prevádzkuje schválený systém kvality výstupnej kontroly a skúšania príslušného vybavenia námornej lode podľa tretieho bodu a vzťahuje sa naň dohľad v rozsahu ustanovenom v štvrtom bode.</w:t>
            </w:r>
          </w:p>
          <w:p w:rsidR="00365BD6" w:rsidRPr="007F7634" w:rsidRDefault="00365BD6" w:rsidP="00365BD6">
            <w:pPr>
              <w:pStyle w:val="odsek"/>
              <w:spacing w:before="0"/>
              <w:ind w:firstLine="0"/>
              <w:rPr>
                <w:sz w:val="20"/>
                <w:szCs w:val="20"/>
              </w:rPr>
            </w:pPr>
            <w:r w:rsidRPr="007F7634">
              <w:rPr>
                <w:sz w:val="20"/>
                <w:szCs w:val="20"/>
              </w:rPr>
              <w:t>3.</w:t>
            </w:r>
            <w:r w:rsidRPr="007F7634">
              <w:rPr>
                <w:sz w:val="20"/>
                <w:szCs w:val="20"/>
              </w:rPr>
              <w:tab/>
              <w:t>Systém kvality</w:t>
            </w:r>
          </w:p>
          <w:p w:rsidR="00365BD6" w:rsidRPr="007F7634" w:rsidRDefault="00365BD6" w:rsidP="00365BD6">
            <w:pPr>
              <w:pStyle w:val="odsek"/>
              <w:spacing w:before="0"/>
              <w:ind w:firstLine="0"/>
              <w:rPr>
                <w:sz w:val="20"/>
                <w:szCs w:val="20"/>
              </w:rPr>
            </w:pPr>
            <w:r w:rsidRPr="007F7634">
              <w:rPr>
                <w:sz w:val="20"/>
                <w:szCs w:val="20"/>
              </w:rPr>
              <w:t>3.1.</w:t>
            </w:r>
            <w:r w:rsidRPr="007F7634">
              <w:rPr>
                <w:sz w:val="20"/>
                <w:szCs w:val="20"/>
              </w:rPr>
              <w:tab/>
              <w:t xml:space="preserve">Výrobca podáva žiadosť o posúdenie systému kvality pre príslušné určené výrobky notifikovanej </w:t>
            </w:r>
            <w:r w:rsidRPr="007F7634">
              <w:rPr>
                <w:sz w:val="20"/>
                <w:szCs w:val="20"/>
              </w:rPr>
              <w:lastRenderedPageBreak/>
              <w:t>osobe podľa vlastného výberu.</w:t>
            </w:r>
          </w:p>
          <w:p w:rsidR="00365BD6" w:rsidRPr="007F7634" w:rsidRDefault="00365BD6" w:rsidP="00365BD6">
            <w:pPr>
              <w:pStyle w:val="odsek"/>
              <w:spacing w:before="0"/>
              <w:ind w:firstLine="0"/>
              <w:rPr>
                <w:sz w:val="20"/>
                <w:szCs w:val="20"/>
              </w:rPr>
            </w:pPr>
            <w:r w:rsidRPr="007F7634">
              <w:rPr>
                <w:sz w:val="20"/>
                <w:szCs w:val="20"/>
              </w:rPr>
              <w:t>Žiadosť obsahuje</w:t>
            </w:r>
          </w:p>
          <w:p w:rsidR="00DF58FE" w:rsidRPr="007F7634" w:rsidRDefault="00127881" w:rsidP="00365BD6">
            <w:pPr>
              <w:pStyle w:val="odsek"/>
              <w:spacing w:before="0"/>
              <w:ind w:firstLine="0"/>
              <w:rPr>
                <w:sz w:val="20"/>
                <w:szCs w:val="20"/>
              </w:rPr>
            </w:pPr>
            <w:r w:rsidRPr="007F7634">
              <w:rPr>
                <w:sz w:val="20"/>
                <w:szCs w:val="20"/>
              </w:rPr>
              <w:t xml:space="preserve">- </w:t>
            </w:r>
            <w:r w:rsidR="00365BD6" w:rsidRPr="007F7634">
              <w:rPr>
                <w:sz w:val="20"/>
                <w:szCs w:val="20"/>
              </w:rPr>
              <w:t>obchodné meno a sídlo alebo miesto podnikania výrobcu a v prípade, že žiadosť podáva jeho splnomocnený zástupca, aj jeho obchodné meno a sídlo alebo miesto podnikania,</w:t>
            </w:r>
          </w:p>
          <w:p w:rsidR="00DF58FE" w:rsidRPr="007F7634" w:rsidRDefault="00127881" w:rsidP="00365BD6">
            <w:pPr>
              <w:pStyle w:val="odsek"/>
              <w:spacing w:before="0"/>
              <w:ind w:firstLine="0"/>
              <w:rPr>
                <w:sz w:val="20"/>
                <w:szCs w:val="20"/>
              </w:rPr>
            </w:pPr>
            <w:r w:rsidRPr="007F7634">
              <w:rPr>
                <w:sz w:val="20"/>
                <w:szCs w:val="20"/>
              </w:rPr>
              <w:t xml:space="preserve">- </w:t>
            </w:r>
            <w:r w:rsidR="00365BD6" w:rsidRPr="007F7634">
              <w:rPr>
                <w:sz w:val="20"/>
                <w:szCs w:val="20"/>
              </w:rPr>
              <w:t>písomné vyhlásenie o tom, že rovnaká žiadosť nebola podaná inej notifikovanej osobe,</w:t>
            </w:r>
          </w:p>
          <w:p w:rsidR="00DF58FE" w:rsidRPr="007F7634" w:rsidRDefault="00127881" w:rsidP="00365BD6">
            <w:pPr>
              <w:pStyle w:val="odsek"/>
              <w:spacing w:before="0"/>
              <w:ind w:firstLine="0"/>
              <w:rPr>
                <w:sz w:val="20"/>
                <w:szCs w:val="20"/>
              </w:rPr>
            </w:pPr>
            <w:r w:rsidRPr="007F7634">
              <w:rPr>
                <w:sz w:val="20"/>
                <w:szCs w:val="20"/>
              </w:rPr>
              <w:t xml:space="preserve">- </w:t>
            </w:r>
            <w:r w:rsidR="00365BD6" w:rsidRPr="007F7634">
              <w:rPr>
                <w:sz w:val="20"/>
                <w:szCs w:val="20"/>
              </w:rPr>
              <w:t>všetky príslušné informácie o plánovanej kategórii vybavenia námornej lode,</w:t>
            </w:r>
            <w:r w:rsidR="00DF58FE" w:rsidRPr="007F7634">
              <w:rPr>
                <w:sz w:val="20"/>
                <w:szCs w:val="20"/>
              </w:rPr>
              <w:t>,</w:t>
            </w:r>
          </w:p>
          <w:p w:rsidR="00DF58FE" w:rsidRPr="007F7634" w:rsidRDefault="00127881" w:rsidP="00365BD6">
            <w:pPr>
              <w:pStyle w:val="odsek"/>
              <w:spacing w:before="0"/>
              <w:ind w:firstLine="0"/>
              <w:rPr>
                <w:sz w:val="20"/>
                <w:szCs w:val="20"/>
              </w:rPr>
            </w:pPr>
            <w:r w:rsidRPr="007F7634">
              <w:rPr>
                <w:sz w:val="20"/>
                <w:szCs w:val="20"/>
              </w:rPr>
              <w:t xml:space="preserve">- </w:t>
            </w:r>
            <w:r w:rsidR="00DF58FE" w:rsidRPr="007F7634">
              <w:rPr>
                <w:sz w:val="20"/>
                <w:szCs w:val="20"/>
              </w:rPr>
              <w:t>dokumentáciu systému kvality a</w:t>
            </w:r>
          </w:p>
          <w:p w:rsidR="00DF58FE" w:rsidRPr="007F7634" w:rsidRDefault="00127881" w:rsidP="00365BD6">
            <w:pPr>
              <w:pStyle w:val="odsek"/>
              <w:spacing w:before="0"/>
              <w:ind w:firstLine="0"/>
              <w:rPr>
                <w:sz w:val="20"/>
                <w:szCs w:val="20"/>
              </w:rPr>
            </w:pPr>
            <w:r w:rsidRPr="007F7634">
              <w:rPr>
                <w:sz w:val="20"/>
                <w:szCs w:val="20"/>
              </w:rPr>
              <w:t xml:space="preserve">- </w:t>
            </w:r>
            <w:r w:rsidR="00DF58FE" w:rsidRPr="007F7634">
              <w:rPr>
                <w:sz w:val="20"/>
                <w:szCs w:val="20"/>
              </w:rPr>
              <w:t>technickú dokumentáciu k schválenému typu a kópiu certifikáte ES skúšky typu.</w:t>
            </w:r>
          </w:p>
          <w:p w:rsidR="00365BD6" w:rsidRPr="007F7634" w:rsidRDefault="00365BD6" w:rsidP="00365BD6">
            <w:pPr>
              <w:pStyle w:val="odsek"/>
              <w:spacing w:before="0"/>
              <w:ind w:firstLine="0"/>
              <w:rPr>
                <w:sz w:val="20"/>
                <w:szCs w:val="20"/>
              </w:rPr>
            </w:pPr>
            <w:r w:rsidRPr="007F7634">
              <w:rPr>
                <w:sz w:val="20"/>
                <w:szCs w:val="20"/>
              </w:rPr>
              <w:t xml:space="preserve">3.2. Systémom kvality sa zabezpečuje zhoda vybavenia námornej lode s typom opísaným v certifikáte ES skúšky typu a s uplatniteľnými požiadavkami medzinárodných nástrojov. </w:t>
            </w:r>
          </w:p>
          <w:p w:rsidR="00365BD6" w:rsidRPr="007F7634" w:rsidRDefault="00365BD6" w:rsidP="00365BD6">
            <w:pPr>
              <w:pStyle w:val="odsek"/>
              <w:spacing w:before="0"/>
              <w:ind w:firstLine="0"/>
              <w:rPr>
                <w:sz w:val="20"/>
                <w:szCs w:val="20"/>
              </w:rPr>
            </w:pPr>
            <w:r w:rsidRPr="007F7634">
              <w:rPr>
                <w:sz w:val="20"/>
                <w:szCs w:val="20"/>
              </w:rPr>
              <w:t>Všetky náležitosti, požiadavky a predpisy prijaté výrobcom sa zdokumentujú systematickým a usporiadaným spôsobom vo forme písomne vypracovaných zásad, postupov a návodov. Dokumentácia systému kvality umožňuje jednotný výklad programov kvality, plánov kvality, príručiek kvality a záznamov o kvalite.</w:t>
            </w:r>
          </w:p>
          <w:p w:rsidR="00365BD6" w:rsidRPr="007F7634" w:rsidRDefault="00365BD6" w:rsidP="00365BD6">
            <w:pPr>
              <w:pStyle w:val="odsek"/>
              <w:spacing w:before="0"/>
              <w:ind w:firstLine="0"/>
              <w:rPr>
                <w:sz w:val="20"/>
                <w:szCs w:val="20"/>
              </w:rPr>
            </w:pPr>
            <w:r w:rsidRPr="007F7634">
              <w:rPr>
                <w:sz w:val="20"/>
                <w:szCs w:val="20"/>
              </w:rPr>
              <w:t>Obsahuje primeraný opis</w:t>
            </w:r>
          </w:p>
          <w:p w:rsidR="00DF58FE" w:rsidRPr="007F7634" w:rsidRDefault="00127881" w:rsidP="00365BD6">
            <w:pPr>
              <w:pStyle w:val="odsek"/>
              <w:spacing w:before="0"/>
              <w:ind w:firstLine="0"/>
              <w:rPr>
                <w:sz w:val="20"/>
                <w:szCs w:val="20"/>
              </w:rPr>
            </w:pPr>
            <w:r w:rsidRPr="007F7634">
              <w:rPr>
                <w:sz w:val="20"/>
                <w:szCs w:val="20"/>
              </w:rPr>
              <w:t xml:space="preserve">- </w:t>
            </w:r>
            <w:r w:rsidR="00365BD6" w:rsidRPr="007F7634">
              <w:rPr>
                <w:sz w:val="20"/>
                <w:szCs w:val="20"/>
              </w:rPr>
              <w:t>cieľov kvality a organizačnej štruktúry, povinností a právomocí manažmentu vzhľadom na kvalitu vybavenia námornej lode,</w:t>
            </w:r>
          </w:p>
          <w:p w:rsidR="00DF58FE" w:rsidRPr="007F7634" w:rsidRDefault="00127881" w:rsidP="00365BD6">
            <w:pPr>
              <w:pStyle w:val="odsek"/>
              <w:spacing w:before="0"/>
              <w:ind w:firstLine="0"/>
              <w:rPr>
                <w:sz w:val="20"/>
                <w:szCs w:val="20"/>
              </w:rPr>
            </w:pPr>
            <w:r w:rsidRPr="007F7634">
              <w:rPr>
                <w:sz w:val="20"/>
                <w:szCs w:val="20"/>
              </w:rPr>
              <w:t xml:space="preserve">- </w:t>
            </w:r>
            <w:r w:rsidR="00365BD6" w:rsidRPr="007F7634">
              <w:rPr>
                <w:sz w:val="20"/>
                <w:szCs w:val="20"/>
              </w:rPr>
              <w:t>preskúmaní a skúšok, ktoré sa budú vykonávať po výrobe,</w:t>
            </w:r>
          </w:p>
          <w:p w:rsidR="00DF58FE" w:rsidRPr="007F7634" w:rsidRDefault="00365BD6" w:rsidP="00365BD6">
            <w:pPr>
              <w:pStyle w:val="odsek"/>
              <w:spacing w:before="0"/>
              <w:ind w:firstLine="0"/>
              <w:rPr>
                <w:sz w:val="20"/>
                <w:szCs w:val="20"/>
              </w:rPr>
            </w:pPr>
            <w:r w:rsidRPr="007F7634">
              <w:rPr>
                <w:sz w:val="20"/>
                <w:szCs w:val="20"/>
              </w:rPr>
              <w:t xml:space="preserve">- </w:t>
            </w:r>
            <w:r w:rsidR="00127881" w:rsidRPr="007F7634">
              <w:rPr>
                <w:sz w:val="20"/>
                <w:szCs w:val="20"/>
              </w:rPr>
              <w:t xml:space="preserve"> </w:t>
            </w:r>
            <w:r w:rsidRPr="007F7634">
              <w:rPr>
                <w:sz w:val="20"/>
                <w:szCs w:val="20"/>
              </w:rPr>
              <w:t>záznamov o kvalite, ako sú správy o kontrolách a výsledky skúšok, kalibračné údaje, záznamy o kvalifikácii príslušných zamestnancov a obdobné záznamy,</w:t>
            </w:r>
          </w:p>
          <w:p w:rsidR="00DF58FE" w:rsidRPr="007F7634" w:rsidRDefault="00127881" w:rsidP="00365BD6">
            <w:pPr>
              <w:pStyle w:val="odsek"/>
              <w:spacing w:before="0"/>
              <w:ind w:firstLine="0"/>
              <w:rPr>
                <w:sz w:val="20"/>
                <w:szCs w:val="20"/>
              </w:rPr>
            </w:pPr>
            <w:r w:rsidRPr="007F7634">
              <w:rPr>
                <w:sz w:val="20"/>
                <w:szCs w:val="20"/>
              </w:rPr>
              <w:t xml:space="preserve">- </w:t>
            </w:r>
            <w:r w:rsidR="00DF58FE" w:rsidRPr="007F7634">
              <w:rPr>
                <w:sz w:val="20"/>
                <w:szCs w:val="20"/>
              </w:rPr>
              <w:t xml:space="preserve">prostriedkov monitorovania účinného prevádzkovania </w:t>
            </w:r>
            <w:r w:rsidR="00DF58FE" w:rsidRPr="007F7634">
              <w:rPr>
                <w:sz w:val="20"/>
                <w:szCs w:val="20"/>
              </w:rPr>
              <w:lastRenderedPageBreak/>
              <w:t>systému kvality.</w:t>
            </w:r>
          </w:p>
          <w:p w:rsidR="00365BD6" w:rsidRPr="007F7634" w:rsidRDefault="00365BD6" w:rsidP="00365BD6">
            <w:pPr>
              <w:pStyle w:val="odsek"/>
              <w:spacing w:before="0"/>
              <w:ind w:firstLine="0"/>
              <w:rPr>
                <w:sz w:val="20"/>
                <w:szCs w:val="20"/>
              </w:rPr>
            </w:pPr>
            <w:r w:rsidRPr="007F7634">
              <w:rPr>
                <w:sz w:val="20"/>
                <w:szCs w:val="20"/>
              </w:rPr>
              <w:t xml:space="preserve">3.3. </w:t>
            </w:r>
            <w:r w:rsidRPr="007F7634">
              <w:rPr>
                <w:sz w:val="20"/>
                <w:szCs w:val="20"/>
              </w:rPr>
              <w:tab/>
              <w:t xml:space="preserve">Notifikovaná osoba posudzuje systém kvality s cieľom určiť, či spĺňa požiadavky uvedené v bode 3.2.Okrem skúseností so systémami riadenia kvality musí mať audítorský tím najmenej jedného člena so skúsenosťami v oblasti systémov riadenia kvality a člena, ktorý má skúsenosti s hodnotením príslušnej oblasti vybavenia námornej lode a príslušnej technológie vybavenia námornej lode, ako aj znalosť uplatniteľných požiadaviek medzinárodných nástrojov. Audit zahŕňa hodnotiacu návštevu priestorov výrobcu. Audítorský tím preskúma technickú dokumentáciu uvedenú v bode 3.1 písm. e) s cieľom overiť schopnosť výrobcu určiť príslušné požiadavky medzinárodných nástrojov a vykonať potrebné preskúmania na účely zabezpečenia zhody vybavenia námornej lode s týmito požiadavkami. </w:t>
            </w:r>
          </w:p>
          <w:p w:rsidR="00365BD6" w:rsidRPr="007F7634" w:rsidRDefault="00365BD6" w:rsidP="00365BD6">
            <w:pPr>
              <w:pStyle w:val="odsek"/>
              <w:spacing w:before="0"/>
              <w:ind w:firstLine="0"/>
              <w:rPr>
                <w:sz w:val="20"/>
                <w:szCs w:val="20"/>
              </w:rPr>
            </w:pPr>
            <w:r w:rsidRPr="007F7634">
              <w:rPr>
                <w:sz w:val="20"/>
                <w:szCs w:val="20"/>
              </w:rPr>
              <w:t>Notifikovaná osoba svoje rozhodnutie oznámi výrobcovi a vydá certifikát o schválení systému kvality výrobku, ktorý zahŕňa závery auditu a odôvodnené rozhodnutie o posúdení.</w:t>
            </w:r>
          </w:p>
          <w:p w:rsidR="00365BD6" w:rsidRPr="007F7634" w:rsidRDefault="00365BD6" w:rsidP="00365BD6">
            <w:pPr>
              <w:pStyle w:val="odsek"/>
              <w:spacing w:before="0"/>
              <w:ind w:firstLine="0"/>
              <w:rPr>
                <w:sz w:val="20"/>
                <w:szCs w:val="20"/>
              </w:rPr>
            </w:pPr>
            <w:r w:rsidRPr="007F7634">
              <w:rPr>
                <w:sz w:val="20"/>
                <w:szCs w:val="20"/>
              </w:rPr>
              <w:t xml:space="preserve">3.4. </w:t>
            </w:r>
            <w:r w:rsidRPr="007F7634">
              <w:rPr>
                <w:sz w:val="20"/>
                <w:szCs w:val="20"/>
              </w:rPr>
              <w:tab/>
              <w:t>Výrobca sa zaväzuje plniť povinnosti vyplývajúce zo systému kvality, ako bol schválený, a udržiavať ho tak, aby zostal primeraný a efektívny.</w:t>
            </w:r>
          </w:p>
          <w:p w:rsidR="00365BD6" w:rsidRPr="007F7634" w:rsidRDefault="00365BD6" w:rsidP="00365BD6">
            <w:pPr>
              <w:pStyle w:val="odsek"/>
              <w:spacing w:before="0"/>
              <w:ind w:firstLine="0"/>
              <w:rPr>
                <w:sz w:val="20"/>
                <w:szCs w:val="20"/>
              </w:rPr>
            </w:pPr>
            <w:r w:rsidRPr="007F7634">
              <w:rPr>
                <w:sz w:val="20"/>
                <w:szCs w:val="20"/>
              </w:rPr>
              <w:t>3.5.</w:t>
            </w:r>
            <w:r w:rsidRPr="007F7634">
              <w:rPr>
                <w:sz w:val="20"/>
                <w:szCs w:val="20"/>
              </w:rPr>
              <w:tab/>
              <w:t>Výrobca informuje notifikovanú osobu, ktorá systém kvality schválila, o každej plánovanej zmene systému kvality.</w:t>
            </w:r>
          </w:p>
          <w:p w:rsidR="00365BD6" w:rsidRPr="007F7634" w:rsidRDefault="00365BD6" w:rsidP="00365BD6">
            <w:pPr>
              <w:pStyle w:val="odsek"/>
              <w:spacing w:before="0"/>
              <w:ind w:firstLine="0"/>
              <w:rPr>
                <w:sz w:val="20"/>
                <w:szCs w:val="20"/>
              </w:rPr>
            </w:pPr>
            <w:r w:rsidRPr="007F7634">
              <w:rPr>
                <w:sz w:val="20"/>
                <w:szCs w:val="20"/>
              </w:rPr>
              <w:t>Notifikovaná osoba zhodnotí navrhované zmeny a rozhodne, či pozmenený systém kvality bude naďalej spĺňať požiadavky uvedené v bode 3.2 alebo či je potrebné opätovné posúdenie.</w:t>
            </w:r>
          </w:p>
          <w:p w:rsidR="00365BD6" w:rsidRPr="007F7634" w:rsidRDefault="00365BD6" w:rsidP="00365BD6">
            <w:pPr>
              <w:pStyle w:val="odsek"/>
              <w:spacing w:before="0"/>
              <w:ind w:firstLine="0"/>
              <w:rPr>
                <w:sz w:val="20"/>
                <w:szCs w:val="20"/>
              </w:rPr>
            </w:pPr>
            <w:r w:rsidRPr="007F7634">
              <w:rPr>
                <w:sz w:val="20"/>
                <w:szCs w:val="20"/>
              </w:rPr>
              <w:t>Notifikovaná osoba svoje rozhodnutie oznámi výrobcovi a vydá certifikát o schválení systému kvality výrobku, ktorý zahŕňa závery preskúmania a odôvodnené rozhodnutie o posúdení.</w:t>
            </w:r>
          </w:p>
          <w:p w:rsidR="00365BD6" w:rsidRPr="007F7634" w:rsidRDefault="00365BD6" w:rsidP="00365BD6">
            <w:pPr>
              <w:pStyle w:val="odsek"/>
              <w:spacing w:before="0"/>
              <w:ind w:firstLine="0"/>
              <w:rPr>
                <w:sz w:val="20"/>
                <w:szCs w:val="20"/>
              </w:rPr>
            </w:pPr>
            <w:r w:rsidRPr="007F7634">
              <w:rPr>
                <w:sz w:val="20"/>
                <w:szCs w:val="20"/>
              </w:rPr>
              <w:t>4.</w:t>
            </w:r>
            <w:r w:rsidRPr="007F7634">
              <w:rPr>
                <w:sz w:val="20"/>
                <w:szCs w:val="20"/>
              </w:rPr>
              <w:tab/>
            </w:r>
            <w:r w:rsidRPr="007F7634">
              <w:rPr>
                <w:sz w:val="20"/>
                <w:szCs w:val="20"/>
              </w:rPr>
              <w:tab/>
              <w:t>Dohľad, za ktorý je zodpovedná notifikovaná osoba</w:t>
            </w:r>
          </w:p>
          <w:p w:rsidR="00365BD6" w:rsidRPr="007F7634" w:rsidRDefault="00365BD6" w:rsidP="00365BD6">
            <w:pPr>
              <w:pStyle w:val="odsek"/>
              <w:spacing w:before="0"/>
              <w:ind w:firstLine="0"/>
              <w:rPr>
                <w:sz w:val="20"/>
                <w:szCs w:val="20"/>
              </w:rPr>
            </w:pPr>
            <w:r w:rsidRPr="007F7634">
              <w:rPr>
                <w:sz w:val="20"/>
                <w:szCs w:val="20"/>
              </w:rPr>
              <w:lastRenderedPageBreak/>
              <w:t xml:space="preserve">4.1. </w:t>
            </w:r>
            <w:r w:rsidRPr="007F7634">
              <w:rPr>
                <w:sz w:val="20"/>
                <w:szCs w:val="20"/>
              </w:rPr>
              <w:tab/>
              <w:t>Účelom dohľadu je zabezpečiť, aby si výrobca riadne plnil povinnosti vyplývajúce zo schváleného systému kvality.</w:t>
            </w:r>
          </w:p>
          <w:p w:rsidR="00365BD6" w:rsidRPr="007F7634" w:rsidRDefault="00365BD6" w:rsidP="00365BD6">
            <w:pPr>
              <w:pStyle w:val="odsek"/>
              <w:spacing w:before="0"/>
              <w:ind w:firstLine="0"/>
              <w:rPr>
                <w:sz w:val="20"/>
                <w:szCs w:val="20"/>
              </w:rPr>
            </w:pPr>
            <w:r w:rsidRPr="007F7634">
              <w:rPr>
                <w:sz w:val="20"/>
                <w:szCs w:val="20"/>
              </w:rPr>
              <w:t xml:space="preserve">4.2. </w:t>
            </w:r>
            <w:r w:rsidRPr="007F7634">
              <w:rPr>
                <w:sz w:val="20"/>
                <w:szCs w:val="20"/>
              </w:rPr>
              <w:tab/>
              <w:t>Na účely posúdenia výrobca umožní notifikovanej osobe prístup do výrobných priestorov, priestorov na výkon kontrol, skúšok, ako aj skladovacích priestorov a poskytne mu všetky potrebné informácie, predovšetkým</w:t>
            </w:r>
          </w:p>
          <w:p w:rsidR="00365BD6" w:rsidRPr="007F7634" w:rsidRDefault="00365BD6" w:rsidP="00365BD6">
            <w:pPr>
              <w:pStyle w:val="odsek"/>
              <w:spacing w:before="0"/>
              <w:ind w:firstLine="0"/>
              <w:rPr>
                <w:sz w:val="20"/>
                <w:szCs w:val="20"/>
              </w:rPr>
            </w:pPr>
            <w:r w:rsidRPr="007F7634">
              <w:rPr>
                <w:sz w:val="20"/>
                <w:szCs w:val="20"/>
              </w:rPr>
              <w:t>- dokumentáciu systému kvality,</w:t>
            </w:r>
          </w:p>
          <w:p w:rsidR="00365BD6" w:rsidRPr="007F7634" w:rsidRDefault="00365BD6" w:rsidP="00365BD6">
            <w:pPr>
              <w:pStyle w:val="odsek"/>
              <w:spacing w:before="0"/>
              <w:ind w:firstLine="0"/>
              <w:rPr>
                <w:sz w:val="20"/>
                <w:szCs w:val="20"/>
              </w:rPr>
            </w:pPr>
            <w:r w:rsidRPr="007F7634">
              <w:rPr>
                <w:sz w:val="20"/>
                <w:szCs w:val="20"/>
              </w:rPr>
              <w:t>- záznamy o kvalite, ako sú správy o kontrolách a výsledky skúšok, kalibračné údaje, záznamy o kvalifikácii príslušných zamestnancov a obdobné záznamy.</w:t>
            </w:r>
          </w:p>
          <w:p w:rsidR="00365BD6" w:rsidRPr="007F7634" w:rsidRDefault="00365BD6" w:rsidP="00365BD6">
            <w:pPr>
              <w:pStyle w:val="odsek"/>
              <w:spacing w:before="0"/>
              <w:ind w:firstLine="0"/>
              <w:rPr>
                <w:sz w:val="20"/>
                <w:szCs w:val="20"/>
              </w:rPr>
            </w:pPr>
            <w:r w:rsidRPr="007F7634">
              <w:rPr>
                <w:sz w:val="20"/>
                <w:szCs w:val="20"/>
              </w:rPr>
              <w:t xml:space="preserve">4.3. </w:t>
            </w:r>
            <w:r w:rsidRPr="007F7634">
              <w:rPr>
                <w:sz w:val="20"/>
                <w:szCs w:val="20"/>
              </w:rPr>
              <w:tab/>
              <w:t>Notifikovaná osoba vykonáva pravidelné audity s cieľom zabezpečiť, aby výrobca udržiaval a uplatňoval systém kvality, a výrobcovi odovzdáva správu o audite.</w:t>
            </w:r>
          </w:p>
          <w:p w:rsidR="00365BD6" w:rsidRPr="007F7634" w:rsidRDefault="00365BD6" w:rsidP="00365BD6">
            <w:pPr>
              <w:pStyle w:val="odsek"/>
              <w:spacing w:before="0"/>
              <w:ind w:firstLine="0"/>
              <w:rPr>
                <w:sz w:val="20"/>
                <w:szCs w:val="20"/>
              </w:rPr>
            </w:pPr>
            <w:r w:rsidRPr="007F7634">
              <w:rPr>
                <w:sz w:val="20"/>
                <w:szCs w:val="20"/>
              </w:rPr>
              <w:t xml:space="preserve">4.4. </w:t>
            </w:r>
            <w:r w:rsidRPr="007F7634">
              <w:rPr>
                <w:sz w:val="20"/>
                <w:szCs w:val="20"/>
              </w:rPr>
              <w:tab/>
              <w:t>Okrem toho môže notifikovaná osoba vykonávať u výrobcu neohlásené návštevy okrem prípadov, v ktorých sa podľa vnútroštátneho práva a z dôvodov obrany a bezpečnosti na takéto návštevy uplatňujú určité obmedzenia. Počas týchto návštev môže notifikovaná osoba v prípade potreby vykonať skúšky vybavenia námornej lode alebo ich nechať vykonať s cieľom overiť, či systém kvality funguje správne. Notifikovaná osoba odovzdá výrobcovi správu o návšteve a v prípade, že boli vykonané skúšky, aj protokol o skúškach.</w:t>
            </w:r>
          </w:p>
          <w:p w:rsidR="00365BD6" w:rsidRPr="007F7634" w:rsidRDefault="00365BD6" w:rsidP="00365BD6">
            <w:pPr>
              <w:pStyle w:val="odsek"/>
              <w:spacing w:before="0"/>
              <w:ind w:firstLine="0"/>
              <w:rPr>
                <w:sz w:val="20"/>
                <w:szCs w:val="20"/>
              </w:rPr>
            </w:pPr>
            <w:r w:rsidRPr="007F7634">
              <w:rPr>
                <w:sz w:val="20"/>
                <w:szCs w:val="20"/>
              </w:rPr>
              <w:t>5.</w:t>
            </w:r>
            <w:r w:rsidRPr="007F7634">
              <w:rPr>
                <w:sz w:val="20"/>
                <w:szCs w:val="20"/>
              </w:rPr>
              <w:tab/>
            </w:r>
            <w:r w:rsidRPr="007F7634">
              <w:rPr>
                <w:sz w:val="20"/>
                <w:szCs w:val="20"/>
              </w:rPr>
              <w:tab/>
              <w:t>Označenie zhody a EÚ vyhlásenie o zhode</w:t>
            </w:r>
          </w:p>
          <w:p w:rsidR="00365BD6" w:rsidRPr="007F7634" w:rsidRDefault="00365BD6" w:rsidP="00365BD6">
            <w:pPr>
              <w:pStyle w:val="odsek"/>
              <w:spacing w:before="0"/>
              <w:ind w:firstLine="0"/>
              <w:rPr>
                <w:sz w:val="20"/>
                <w:szCs w:val="20"/>
              </w:rPr>
            </w:pPr>
            <w:r w:rsidRPr="007F7634">
              <w:rPr>
                <w:sz w:val="20"/>
                <w:szCs w:val="20"/>
              </w:rPr>
              <w:t xml:space="preserve">5.1. </w:t>
            </w:r>
            <w:r w:rsidRPr="007F7634">
              <w:rPr>
                <w:sz w:val="20"/>
                <w:szCs w:val="20"/>
              </w:rPr>
              <w:tab/>
              <w:t>Výrobca umiestňuje značku zhody podľa § 7 a na zodpovednosť notifikovanej osoby uvedenej v bode 3.1. identifikačné číslo tejto osoby na každé jednotlivé vybavenie námornej lode, ktoré je v zhode s typom opísaným v certifikáte ES skúšky typu a spĺňa uplatniteľné požiadavky medzinárodných nástrojov.</w:t>
            </w:r>
          </w:p>
          <w:p w:rsidR="00365BD6" w:rsidRPr="007F7634" w:rsidRDefault="00365BD6" w:rsidP="00365BD6">
            <w:pPr>
              <w:pStyle w:val="odsek"/>
              <w:spacing w:before="0"/>
              <w:ind w:firstLine="0"/>
              <w:rPr>
                <w:sz w:val="20"/>
                <w:szCs w:val="20"/>
              </w:rPr>
            </w:pPr>
            <w:r w:rsidRPr="007F7634">
              <w:rPr>
                <w:sz w:val="20"/>
                <w:szCs w:val="20"/>
              </w:rPr>
              <w:t xml:space="preserve">5.2. </w:t>
            </w:r>
            <w:r w:rsidRPr="007F7634">
              <w:rPr>
                <w:sz w:val="20"/>
                <w:szCs w:val="20"/>
              </w:rPr>
              <w:tab/>
              <w:t xml:space="preserve">Výrobca vydá pre každý model vybavenie </w:t>
            </w:r>
            <w:r w:rsidRPr="007F7634">
              <w:rPr>
                <w:sz w:val="20"/>
                <w:szCs w:val="20"/>
              </w:rPr>
              <w:lastRenderedPageBreak/>
              <w:t>námornej lode, písomné EÚ vyhlásenie o zhode, ktoré uchováva k dispozícii pre vnútroštátne orgány počas desiatich rokov od umiestnenia značky zhody na posledné vyrobené vybavenie námornej lode a v žiadnom prípade nie dobu kratšiu, ako je očakávaná životnosť dotknutého vybavenia námornej lode. V EÚ vyhlásení o zhode sa uvádza taký model vybavenia námornej lode, pre ktorý bolo vydané.</w:t>
            </w:r>
          </w:p>
          <w:p w:rsidR="00365BD6" w:rsidRPr="007F7634" w:rsidRDefault="00365BD6" w:rsidP="00365BD6">
            <w:pPr>
              <w:pStyle w:val="odsek"/>
              <w:spacing w:before="0"/>
              <w:ind w:firstLine="0"/>
              <w:rPr>
                <w:sz w:val="20"/>
                <w:szCs w:val="20"/>
              </w:rPr>
            </w:pPr>
            <w:r w:rsidRPr="007F7634">
              <w:rPr>
                <w:sz w:val="20"/>
                <w:szCs w:val="20"/>
              </w:rPr>
              <w:t>Kópia EÚ vyhlásenia o zhode sa na požiadanie sprístupní orgánom dohľadu.</w:t>
            </w:r>
          </w:p>
          <w:p w:rsidR="00365BD6" w:rsidRPr="007F7634" w:rsidRDefault="00365BD6" w:rsidP="00365BD6">
            <w:pPr>
              <w:pStyle w:val="odsek"/>
              <w:spacing w:before="0"/>
              <w:ind w:firstLine="0"/>
              <w:rPr>
                <w:sz w:val="20"/>
                <w:szCs w:val="20"/>
              </w:rPr>
            </w:pPr>
            <w:r w:rsidRPr="007F7634">
              <w:rPr>
                <w:sz w:val="20"/>
                <w:szCs w:val="20"/>
              </w:rPr>
              <w:t xml:space="preserve">6. </w:t>
            </w:r>
            <w:r w:rsidRPr="007F7634">
              <w:rPr>
                <w:sz w:val="20"/>
                <w:szCs w:val="20"/>
              </w:rPr>
              <w:tab/>
              <w:t xml:space="preserve">Počas desiatich rokov od umiestnenia značky zhody na posledné vyrobené vybavenie námornej lode a v žiadnom prípade nie dobu kratšiu, ako je očakávaná životnosť dotknutého vybavenia námornej lode, uchováva výrobca k dispozícii pre orgány dohľadu </w:t>
            </w:r>
          </w:p>
          <w:p w:rsidR="00DF58FE" w:rsidRPr="007F7634" w:rsidRDefault="00127881" w:rsidP="00365BD6">
            <w:pPr>
              <w:pStyle w:val="odsek"/>
              <w:spacing w:before="0"/>
              <w:ind w:left="98" w:firstLine="0"/>
              <w:rPr>
                <w:sz w:val="20"/>
                <w:szCs w:val="20"/>
              </w:rPr>
            </w:pPr>
            <w:r w:rsidRPr="007F7634">
              <w:rPr>
                <w:sz w:val="20"/>
                <w:szCs w:val="20"/>
              </w:rPr>
              <w:t xml:space="preserve">- </w:t>
            </w:r>
            <w:r w:rsidR="00DF58FE" w:rsidRPr="007F7634">
              <w:rPr>
                <w:sz w:val="20"/>
                <w:szCs w:val="20"/>
              </w:rPr>
              <w:t>dokumentáciu podľa bodu 3.1.,</w:t>
            </w:r>
          </w:p>
          <w:p w:rsidR="00DF58FE" w:rsidRPr="007F7634" w:rsidRDefault="00127881" w:rsidP="00127881">
            <w:pPr>
              <w:pStyle w:val="odsek"/>
              <w:spacing w:before="0"/>
              <w:ind w:left="98" w:firstLine="0"/>
              <w:rPr>
                <w:sz w:val="20"/>
                <w:szCs w:val="20"/>
              </w:rPr>
            </w:pPr>
            <w:r w:rsidRPr="007F7634">
              <w:rPr>
                <w:sz w:val="20"/>
                <w:szCs w:val="20"/>
              </w:rPr>
              <w:t xml:space="preserve">- </w:t>
            </w:r>
            <w:r w:rsidR="00DF58FE" w:rsidRPr="007F7634">
              <w:rPr>
                <w:sz w:val="20"/>
                <w:szCs w:val="20"/>
              </w:rPr>
              <w:t>informácie o zmene uvedenej v bode 3.5., ako bola schválená,</w:t>
            </w:r>
          </w:p>
          <w:p w:rsidR="00DF58FE" w:rsidRPr="007F7634" w:rsidRDefault="00127881" w:rsidP="00127881">
            <w:pPr>
              <w:pStyle w:val="odsek"/>
              <w:spacing w:before="0"/>
              <w:ind w:left="98" w:firstLine="0"/>
              <w:rPr>
                <w:sz w:val="20"/>
                <w:szCs w:val="20"/>
              </w:rPr>
            </w:pPr>
            <w:r w:rsidRPr="007F7634">
              <w:rPr>
                <w:sz w:val="20"/>
                <w:szCs w:val="20"/>
              </w:rPr>
              <w:t xml:space="preserve">- </w:t>
            </w:r>
            <w:r w:rsidR="00DF58FE" w:rsidRPr="007F7634">
              <w:rPr>
                <w:sz w:val="20"/>
                <w:szCs w:val="20"/>
              </w:rPr>
              <w:t>rozhodnutia a správy notifikovanej osoby uvedenej v bodoch 3.5., 4.3. a 4.4.</w:t>
            </w:r>
          </w:p>
          <w:p w:rsidR="00E833DF" w:rsidRPr="007F7634" w:rsidRDefault="00E833DF" w:rsidP="00E833DF">
            <w:pPr>
              <w:pStyle w:val="odsek"/>
              <w:spacing w:before="0"/>
              <w:ind w:firstLine="0"/>
              <w:rPr>
                <w:sz w:val="20"/>
                <w:szCs w:val="20"/>
              </w:rPr>
            </w:pPr>
            <w:r w:rsidRPr="007F7634">
              <w:rPr>
                <w:sz w:val="20"/>
                <w:szCs w:val="20"/>
              </w:rPr>
              <w:t>7.</w:t>
            </w:r>
            <w:r w:rsidRPr="007F7634">
              <w:rPr>
                <w:sz w:val="20"/>
                <w:szCs w:val="20"/>
              </w:rPr>
              <w:tab/>
              <w:t>Každá notifikovaná osoba informuje úrad o certifikátoch o schválení systému kvality výrobku,, ktoré vydala alebo odňala, a pravidelne alebo na požiadanie poskytuje úradu zoznam certifikátov schválení systému kvality výrobku, ktoré boli zamietnuté, pozastavené alebo inak obmedzené.</w:t>
            </w:r>
          </w:p>
          <w:p w:rsidR="00E833DF" w:rsidRPr="007F7634" w:rsidRDefault="00E833DF" w:rsidP="00E833DF">
            <w:pPr>
              <w:pStyle w:val="odsek"/>
              <w:spacing w:before="0"/>
              <w:ind w:firstLine="0"/>
              <w:rPr>
                <w:sz w:val="20"/>
                <w:szCs w:val="20"/>
              </w:rPr>
            </w:pPr>
            <w:r w:rsidRPr="007F7634">
              <w:rPr>
                <w:sz w:val="20"/>
                <w:szCs w:val="20"/>
              </w:rPr>
              <w:t>Každá notifikovaná osoba informuje ostatné notifikované osoby o certifikátoch o schválení systému kvality výrobku, ktoré zamietla, pozastavila, zrušila alebo inak obmedzila, a na požiadanie informuje o certifikátoch o schválení systému kvality výrobku, ktoré vydala.</w:t>
            </w:r>
          </w:p>
          <w:p w:rsidR="00E833DF" w:rsidRPr="007F7634" w:rsidRDefault="00E833DF" w:rsidP="00E833DF">
            <w:pPr>
              <w:pStyle w:val="odsek"/>
              <w:spacing w:before="0"/>
              <w:ind w:firstLine="0"/>
              <w:rPr>
                <w:sz w:val="20"/>
                <w:szCs w:val="20"/>
              </w:rPr>
            </w:pPr>
            <w:r w:rsidRPr="007F7634">
              <w:rPr>
                <w:sz w:val="20"/>
                <w:szCs w:val="20"/>
              </w:rPr>
              <w:t>8.</w:t>
            </w:r>
            <w:r w:rsidRPr="007F7634">
              <w:rPr>
                <w:sz w:val="20"/>
                <w:szCs w:val="20"/>
              </w:rPr>
              <w:tab/>
              <w:t>Splnomocnený zástupca</w:t>
            </w:r>
          </w:p>
          <w:p w:rsidR="00DF58FE" w:rsidRPr="007F7634" w:rsidRDefault="00E833DF" w:rsidP="00E833DF">
            <w:pPr>
              <w:pStyle w:val="odsek"/>
              <w:spacing w:before="0" w:after="0"/>
              <w:ind w:firstLine="0"/>
              <w:rPr>
                <w:sz w:val="20"/>
                <w:szCs w:val="20"/>
              </w:rPr>
            </w:pPr>
            <w:r w:rsidRPr="007F7634">
              <w:rPr>
                <w:sz w:val="20"/>
                <w:szCs w:val="20"/>
              </w:rPr>
              <w:t>Splnomocnený zástupca výrobcu môže splniť povinnosti uvedené bodoch 3.1., 3.5., 5. a 6.</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362248">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AB62B7">
            <w:pPr>
              <w:autoSpaceDE w:val="0"/>
              <w:autoSpaceDN w:val="0"/>
              <w:spacing w:before="0"/>
              <w:jc w:val="center"/>
              <w:rPr>
                <w:sz w:val="20"/>
                <w:szCs w:val="20"/>
              </w:rPr>
            </w:pPr>
            <w:r w:rsidRPr="007F7634">
              <w:rPr>
                <w:sz w:val="20"/>
                <w:szCs w:val="20"/>
              </w:rPr>
              <w:lastRenderedPageBreak/>
              <w:t xml:space="preserve">PRÍLOHA II </w:t>
            </w:r>
          </w:p>
          <w:p w:rsidR="00DF58FE" w:rsidRPr="007F7634" w:rsidRDefault="00DF58FE" w:rsidP="00AB62B7">
            <w:pPr>
              <w:autoSpaceDE w:val="0"/>
              <w:autoSpaceDN w:val="0"/>
              <w:spacing w:before="0"/>
              <w:jc w:val="center"/>
              <w:rPr>
                <w:sz w:val="20"/>
                <w:szCs w:val="20"/>
              </w:rPr>
            </w:pPr>
            <w:r w:rsidRPr="007F7634">
              <w:rPr>
                <w:sz w:val="20"/>
                <w:szCs w:val="20"/>
              </w:rPr>
              <w:t>Bod: IV</w:t>
            </w:r>
          </w:p>
          <w:p w:rsidR="00DF58FE" w:rsidRPr="007F7634" w:rsidRDefault="00DF58FE" w:rsidP="001577ED">
            <w:pPr>
              <w:autoSpaceDE w:val="0"/>
              <w:autoSpaceDN w:val="0"/>
              <w:spacing w:before="0"/>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540E9A">
            <w:pPr>
              <w:pStyle w:val="tl10ptPodaokraja"/>
              <w:ind w:right="63"/>
            </w:pPr>
            <w:r w:rsidRPr="007F7634">
              <w:t>IV. MODUL F: ZHODA S TYPOM ZALOŽENÁ NA OVEROVANÍ VÝROBKU</w:t>
            </w:r>
          </w:p>
          <w:p w:rsidR="00DF58FE" w:rsidRPr="007F7634" w:rsidRDefault="00DF58FE" w:rsidP="00540E9A">
            <w:pPr>
              <w:pStyle w:val="tl10ptPodaokraja"/>
              <w:ind w:right="63"/>
            </w:pPr>
            <w:r w:rsidRPr="007F7634">
              <w:t xml:space="preserve">1. Zhoda s typom založená na overovaní výrobku je tou časťou postupu posudzovania zhody, ktorou si výrobca plní povinnosti stanovené v bodoch 2, 5.1 a 6 a zaručuje a vyhlasuje na vlastnú zodpovednosť, že príslušné výrobky, na ktoré sa vzťahujú ustanovenia bodu 3, sú v zhode s typom opísaným v </w:t>
            </w:r>
            <w:r w:rsidRPr="007F7634">
              <w:lastRenderedPageBreak/>
              <w:t>osvedčení o typovej skúške ES a že spĺňajú požiadavky medzinárodných nástrojov, ktoré sa na ne uplatňujú.</w:t>
            </w:r>
          </w:p>
          <w:p w:rsidR="00DF58FE" w:rsidRPr="007F7634" w:rsidRDefault="00DF58FE" w:rsidP="00540E9A">
            <w:pPr>
              <w:pStyle w:val="tl10ptPodaokraja"/>
              <w:ind w:right="63"/>
            </w:pPr>
            <w:r w:rsidRPr="007F7634">
              <w:t>2. Výroba</w:t>
            </w:r>
          </w:p>
          <w:p w:rsidR="00DF58FE" w:rsidRPr="007F7634" w:rsidRDefault="00DF58FE" w:rsidP="00540E9A">
            <w:pPr>
              <w:pStyle w:val="tl10ptPodaokraja"/>
              <w:ind w:right="63"/>
            </w:pPr>
            <w:r w:rsidRPr="007F7634">
              <w:t>Výrobca prijme všetky opatrenia potrebné na to, aby sa výrobným procesom a jeho monitorovaním zabezpečila zhoda vyrobených výrobkov so schváleným typom opísaným v osvedčení o typovej skúške ES a s požiadavkami medzinárodných nástrojov, ktoré sa na ne vzťahujú.</w:t>
            </w:r>
          </w:p>
          <w:p w:rsidR="00DF58FE" w:rsidRPr="007F7634" w:rsidRDefault="00DF58FE" w:rsidP="00540E9A">
            <w:pPr>
              <w:pStyle w:val="tl10ptPodaokraja"/>
              <w:ind w:right="63"/>
            </w:pPr>
            <w:r w:rsidRPr="007F7634">
              <w:t>3. Overovanie</w:t>
            </w:r>
          </w:p>
          <w:p w:rsidR="00DF58FE" w:rsidRPr="007F7634" w:rsidRDefault="00DF58FE" w:rsidP="00540E9A">
            <w:pPr>
              <w:pStyle w:val="tl10ptPodaokraja"/>
              <w:ind w:right="63"/>
            </w:pPr>
            <w:r w:rsidRPr="007F7634">
              <w:t>Notifikovaný orgán podľa výberu výrobcu vykonáva príslušné preskúmania a skúšky s cieľom skontrolovať zhodu výrobkov so schváleným typom opísaným v osvedčení o typovej skúške ES a s príslušnými požiadavkami medzinárodných nástrojov.</w:t>
            </w:r>
          </w:p>
          <w:p w:rsidR="00DF58FE" w:rsidRPr="007F7634" w:rsidRDefault="00DF58FE" w:rsidP="00540E9A">
            <w:pPr>
              <w:pStyle w:val="tl10ptPodaokraja"/>
              <w:ind w:right="63"/>
            </w:pPr>
            <w:r w:rsidRPr="007F7634">
              <w:t>Preskúmania a skúšky na kontrolu zhody výrobkov s príslušnými požiadavkami sa na základe výberu výrobcu vykonajú buď preskúmaním a skúškou každého výrobku, ako sa uvádza v bode 4, alebo preskúmaním a skúškou výrobkov na štatistickom základe, ako sa uvádza v bode 5.SK L 257/178 Úradný vestník Európskej únie 28.8.2014</w:t>
            </w:r>
          </w:p>
          <w:p w:rsidR="00DF58FE" w:rsidRPr="007F7634" w:rsidRDefault="00DF58FE" w:rsidP="00540E9A">
            <w:pPr>
              <w:pStyle w:val="tl10ptPodaokraja"/>
              <w:ind w:right="63"/>
            </w:pPr>
            <w:r w:rsidRPr="007F7634">
              <w:t>4. Overovanie zhody preskúmaním a skúškou každého výrobku</w:t>
            </w:r>
          </w:p>
          <w:p w:rsidR="00DF58FE" w:rsidRPr="007F7634" w:rsidRDefault="00DF58FE" w:rsidP="00540E9A">
            <w:pPr>
              <w:pStyle w:val="tl10ptPodaokraja"/>
              <w:ind w:right="63"/>
            </w:pPr>
            <w:r w:rsidRPr="007F7634">
              <w:t xml:space="preserve">4.1. Všetky výrobky sa jednotlivo preskúmajú a vyskúšajú v súlade s touto smernicou, aby sa overila zhoda so schváleným typom opísaným v osvedčení o typovej skúške ES a s príslušnými požiadavkami </w:t>
            </w:r>
            <w:r w:rsidRPr="007F7634">
              <w:lastRenderedPageBreak/>
              <w:t>medzinárodných nástrojov.</w:t>
            </w:r>
          </w:p>
          <w:p w:rsidR="00DF58FE" w:rsidRPr="007F7634" w:rsidRDefault="00DF58FE" w:rsidP="00540E9A">
            <w:pPr>
              <w:pStyle w:val="tl10ptPodaokraja"/>
              <w:ind w:right="63"/>
            </w:pPr>
            <w:r w:rsidRPr="007F7634">
              <w:t>4.2. Notifikovaný orgán vydá osvedčenie o zhode vzhľadom na vykonané preskúmania a skúšky a umiestni svoje identifikačné číslo na každý schválený výrobok alebo ho nechá umiestniť na vlastnú zodpovednosť.</w:t>
            </w:r>
          </w:p>
          <w:p w:rsidR="00DF58FE" w:rsidRPr="007F7634" w:rsidRDefault="00DF58FE" w:rsidP="00540E9A">
            <w:pPr>
              <w:pStyle w:val="tl10ptPodaokraja"/>
              <w:ind w:right="63"/>
            </w:pPr>
            <w:r w:rsidRPr="007F7634">
              <w:t>Výrobca uchováva osvedčenia o zhode pre potreby kontroly zo strany vnútroštátnych orgánov aspoň 10 rokov po umiestnení značky zhody na posledný vyrobený výrobok a v žiadnom prípade nie na obdobie kratšie, ako je očakávaná životnosť dotknutého vybavenia námorných lodí.</w:t>
            </w:r>
          </w:p>
          <w:p w:rsidR="00DF58FE" w:rsidRPr="007F7634" w:rsidRDefault="00DF58FE" w:rsidP="00540E9A">
            <w:pPr>
              <w:pStyle w:val="tl10ptPodaokraja"/>
              <w:ind w:right="63"/>
            </w:pPr>
            <w:r w:rsidRPr="007F7634">
              <w:t>5. Štatistické overovanie zhody</w:t>
            </w:r>
          </w:p>
          <w:p w:rsidR="00DF58FE" w:rsidRPr="007F7634" w:rsidRDefault="00DF58FE" w:rsidP="00540E9A">
            <w:pPr>
              <w:pStyle w:val="tl10ptPodaokraja"/>
              <w:ind w:right="63"/>
            </w:pPr>
            <w:r w:rsidRPr="007F7634">
              <w:t>5.1. Výrobca prijme všetky opatrenia potrebné na to, aby sa výrobným procesom a jeho monitorovaním zabezpečila homogénnosť každej vyrobenej série, a vo forme homogénnych sérií predkladá svoje výrobky na overovanie.</w:t>
            </w:r>
          </w:p>
          <w:p w:rsidR="00DF58FE" w:rsidRPr="007F7634" w:rsidRDefault="00DF58FE" w:rsidP="00540E9A">
            <w:pPr>
              <w:pStyle w:val="tl10ptPodaokraja"/>
              <w:ind w:right="63"/>
            </w:pPr>
            <w:r w:rsidRPr="007F7634">
              <w:t>5.2. Z každej série sa odoberie náhodná vzorka. Všetky výrobky vo vzorke sa jednotlivo preskúmajú a vyskúšajú v súlade s touto smernicou, aby sa zabezpečila ich zhoda s príslušnými požiadavkami medzinárodných nástrojov a určilo, či je séria schválená, alebo zamietnutá.</w:t>
            </w:r>
          </w:p>
          <w:p w:rsidR="00DF58FE" w:rsidRPr="007F7634" w:rsidRDefault="00DF58FE" w:rsidP="00540E9A">
            <w:pPr>
              <w:pStyle w:val="tl10ptPodaokraja"/>
              <w:ind w:right="63"/>
            </w:pPr>
            <w:r w:rsidRPr="007F7634">
              <w:t>5.3. Ak sa séria schváli, všetky výrobky série sa považujú za schválené s výnimkou tých výrobkov zo vzorky, o ktorých sa zistilo, že skúškam nevyhoveli.</w:t>
            </w:r>
          </w:p>
          <w:p w:rsidR="00DF58FE" w:rsidRPr="007F7634" w:rsidRDefault="00DF58FE" w:rsidP="00540E9A">
            <w:pPr>
              <w:pStyle w:val="tl10ptPodaokraja"/>
              <w:ind w:right="63"/>
            </w:pPr>
            <w:r w:rsidRPr="007F7634">
              <w:t xml:space="preserve">Notifikovaný orgán vydá osvedčenie o zhode vzhľadom na vykonané </w:t>
            </w:r>
            <w:r w:rsidRPr="007F7634">
              <w:lastRenderedPageBreak/>
              <w:t>preskúmania a skúšky a umiestni svoje identifikačné číslo na každý schválený výrobok alebo ho nechá umiestniť na vlastnú zodpovednosť.</w:t>
            </w:r>
          </w:p>
          <w:p w:rsidR="00DF58FE" w:rsidRPr="007F7634" w:rsidRDefault="00DF58FE" w:rsidP="00540E9A">
            <w:pPr>
              <w:pStyle w:val="tl10ptPodaokraja"/>
              <w:ind w:right="63"/>
            </w:pPr>
            <w:r w:rsidRPr="007F7634">
              <w:t>Výrobca uchováva osvedčenia o zhode pre potreby vnútroštátnych orgánov aspoň 10 rokov po umiestnení značky zhody na posledný vyrobený výrobok a v žiadnom prípade nie na obdobie kratšie, ako je očakávaná životnosť dotknutého vybavenia námorných lodí.</w:t>
            </w:r>
          </w:p>
          <w:p w:rsidR="00DF58FE" w:rsidRPr="007F7634" w:rsidRDefault="00DF58FE" w:rsidP="00540E9A">
            <w:pPr>
              <w:pStyle w:val="tl10ptPodaokraja"/>
              <w:ind w:right="63"/>
            </w:pPr>
            <w:r w:rsidRPr="007F7634">
              <w:t>5.4. Ak sa séria zamietne, notifikovaný orgán alebo príslušný orgán prijme primerané opatrenia, aby sa zabránilo uvedeniu tejto série na trh. V prípade častého zamietnutia sérií môže notifikovaný orgán pozastaviť štatistické overovanie a prijať primerané opatrenia.</w:t>
            </w:r>
          </w:p>
          <w:p w:rsidR="00DF58FE" w:rsidRPr="007F7634" w:rsidRDefault="00DF58FE" w:rsidP="00540E9A">
            <w:pPr>
              <w:pStyle w:val="tl10ptPodaokraja"/>
              <w:ind w:right="63"/>
            </w:pPr>
            <w:r w:rsidRPr="007F7634">
              <w:t>6. Označenie zhody a vyhlásenie o zhode</w:t>
            </w:r>
          </w:p>
          <w:p w:rsidR="00DF58FE" w:rsidRPr="007F7634" w:rsidRDefault="00DF58FE" w:rsidP="00540E9A">
            <w:pPr>
              <w:pStyle w:val="tl10ptPodaokraja"/>
              <w:ind w:right="63"/>
            </w:pPr>
            <w:r w:rsidRPr="007F7634">
              <w:t>6.1. Výrobca umiestňuje značku zhody uvedenú v článku 9 a na zodpovednosť notifikovaného orgánu uvedeného v bode 3 identifikačné číslo tohto orgánu na každý jednotlivý výrobok, ktorý je v zhode so schváleným typom opísaným v osvedčení o typovej skúške EÚ a ktorý spĺňa príslušné požiadavky medzinárodných nástrojov.</w:t>
            </w:r>
          </w:p>
          <w:p w:rsidR="00DF58FE" w:rsidRPr="007F7634" w:rsidRDefault="00DF58FE" w:rsidP="00540E9A">
            <w:pPr>
              <w:pStyle w:val="tl10ptPodaokraja"/>
              <w:ind w:right="63"/>
            </w:pPr>
            <w:r w:rsidRPr="007F7634">
              <w:t xml:space="preserve">6.2. Výrobca vypracuje pre každý model výrobku písomné vyhlásenie o zhode, ktoré uchováva pre potrebu vnútroštátnych orgánov aspoň 10 rokov po umiestnení značky zhody na posledný vyrobený výrobok a v žiadnom prípade nie na obdobie kratšie, ako je očakávaná životnosť dotknutého vybavenia námorných lodí. Vo vyhlásení o zhode sa uvádza model </w:t>
            </w:r>
            <w:r w:rsidRPr="007F7634">
              <w:lastRenderedPageBreak/>
              <w:t>vybavenia námorných lodí, pre ktorý bolo vypracované.</w:t>
            </w:r>
          </w:p>
          <w:p w:rsidR="00DF58FE" w:rsidRPr="007F7634" w:rsidRDefault="00DF58FE" w:rsidP="00540E9A">
            <w:pPr>
              <w:pStyle w:val="tl10ptPodaokraja"/>
              <w:ind w:right="63"/>
            </w:pPr>
            <w:r w:rsidRPr="007F7634">
              <w:t>Kópia vyhlásenia o zhode sa na požiadanie sprístupní príslušným orgánom.</w:t>
            </w:r>
          </w:p>
          <w:p w:rsidR="00DF58FE" w:rsidRPr="007F7634" w:rsidRDefault="00DF58FE" w:rsidP="00540E9A">
            <w:pPr>
              <w:pStyle w:val="tl10ptPodaokraja"/>
              <w:ind w:right="63"/>
            </w:pPr>
            <w:r w:rsidRPr="007F7634">
              <w:t>7. V prípade, že notifikovaný orgán súhlasí, výrobca na zodpovednosť notifikovaného orgánu môže počas výrobného procesu umiestniť na výrobky identifikačné číslo tohto orgánu.</w:t>
            </w:r>
          </w:p>
          <w:p w:rsidR="00DF58FE" w:rsidRPr="007F7634" w:rsidRDefault="00DF58FE" w:rsidP="00540E9A">
            <w:pPr>
              <w:pStyle w:val="tl10ptPodaokraja"/>
              <w:ind w:right="63"/>
            </w:pPr>
            <w:r w:rsidRPr="007F7634">
              <w:t>8. Splnomocnený zástupca</w:t>
            </w:r>
          </w:p>
          <w:p w:rsidR="00DF58FE" w:rsidRPr="007F7634" w:rsidRDefault="00DF58FE" w:rsidP="00846A09">
            <w:pPr>
              <w:pStyle w:val="tl10ptPodaokraja"/>
              <w:ind w:right="63"/>
            </w:pPr>
            <w:r w:rsidRPr="007F7634">
              <w:t>Povinnosti výrobcu smie plniť v jeho zastúpení a na jeho zodpovednosť jeho splnomocnený zástupca, ak sú stanovené v plnej moci. Splnomocnený zástupca nesmie plniť záväzky výrobcu stanovené v bodoch 2 a 5.1.</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1175B0">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B47DE2">
            <w:pPr>
              <w:jc w:val="cente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2836AE">
            <w:pPr>
              <w:autoSpaceDE w:val="0"/>
              <w:autoSpaceDN w:val="0"/>
              <w:spacing w:before="0"/>
              <w:jc w:val="center"/>
              <w:rPr>
                <w:sz w:val="20"/>
                <w:szCs w:val="20"/>
              </w:rPr>
            </w:pPr>
            <w:r w:rsidRPr="007F7634">
              <w:rPr>
                <w:sz w:val="20"/>
                <w:szCs w:val="20"/>
              </w:rPr>
              <w:t>Príloha č. 2</w:t>
            </w:r>
          </w:p>
          <w:p w:rsidR="00DF58FE" w:rsidRPr="007F7634" w:rsidRDefault="00DF58FE" w:rsidP="002836AE">
            <w:pPr>
              <w:autoSpaceDE w:val="0"/>
              <w:autoSpaceDN w:val="0"/>
              <w:spacing w:before="0"/>
              <w:jc w:val="center"/>
              <w:rPr>
                <w:sz w:val="20"/>
                <w:szCs w:val="20"/>
              </w:rPr>
            </w:pPr>
            <w:r w:rsidRPr="007F7634">
              <w:rPr>
                <w:sz w:val="20"/>
                <w:szCs w:val="20"/>
              </w:rPr>
              <w:t>Bod: 4</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846A09">
            <w:pPr>
              <w:pStyle w:val="odsek"/>
              <w:spacing w:before="0"/>
              <w:ind w:firstLine="0"/>
              <w:rPr>
                <w:sz w:val="20"/>
                <w:szCs w:val="20"/>
              </w:rPr>
            </w:pPr>
            <w:r w:rsidRPr="007F7634">
              <w:rPr>
                <w:sz w:val="20"/>
                <w:szCs w:val="20"/>
              </w:rPr>
              <w:t>IV. MODUL F: ZHODA S TYPOM ZALOŽENÁ NA OVEROVANÍ VÝROBKU</w:t>
            </w:r>
          </w:p>
          <w:p w:rsidR="00E833DF" w:rsidRPr="007F7634" w:rsidRDefault="00E833DF" w:rsidP="00E833DF">
            <w:pPr>
              <w:pStyle w:val="odsek"/>
              <w:spacing w:before="0"/>
              <w:ind w:firstLine="0"/>
              <w:rPr>
                <w:sz w:val="20"/>
                <w:szCs w:val="20"/>
              </w:rPr>
            </w:pPr>
            <w:r w:rsidRPr="007F7634">
              <w:rPr>
                <w:sz w:val="20"/>
                <w:szCs w:val="20"/>
              </w:rPr>
              <w:t>1.</w:t>
            </w:r>
            <w:r w:rsidRPr="007F7634">
              <w:rPr>
                <w:sz w:val="20"/>
                <w:szCs w:val="20"/>
              </w:rPr>
              <w:tab/>
              <w:t xml:space="preserve">Zhoda s typom založená na overovaní vybavenia námornej lode je tou časťou postupu posudzovania zhody, ktorou si výrobca plní povinnosti ustanovené v druhom bode, bode 5.1., šiestom bode a piatom bode a zaručuje a vyhlasuje na vlastnú zodpovednosť, že príslušné vybavenie námornej lode, na ktoré sa vzťahujú ustanovenia tretieho bodu, sú v zhode s typom opísaným v certifikáte ES skúšky typu a spĺňajú požiadavky medzinárodných nástrojov, ktoré </w:t>
            </w:r>
            <w:r w:rsidRPr="007F7634">
              <w:rPr>
                <w:sz w:val="20"/>
                <w:szCs w:val="20"/>
              </w:rPr>
              <w:lastRenderedPageBreak/>
              <w:t>sa na vybavenie námornej lode vzťahujú.</w:t>
            </w:r>
          </w:p>
          <w:p w:rsidR="00E833DF" w:rsidRPr="007F7634" w:rsidRDefault="00E833DF" w:rsidP="00E833DF">
            <w:pPr>
              <w:pStyle w:val="odsek"/>
              <w:spacing w:before="0"/>
              <w:ind w:firstLine="0"/>
              <w:rPr>
                <w:sz w:val="20"/>
                <w:szCs w:val="20"/>
              </w:rPr>
            </w:pPr>
            <w:r w:rsidRPr="007F7634">
              <w:rPr>
                <w:sz w:val="20"/>
                <w:szCs w:val="20"/>
              </w:rPr>
              <w:t>2.</w:t>
            </w:r>
            <w:r w:rsidRPr="007F7634">
              <w:rPr>
                <w:sz w:val="20"/>
                <w:szCs w:val="20"/>
              </w:rPr>
              <w:tab/>
              <w:t>Výroba</w:t>
            </w:r>
          </w:p>
          <w:p w:rsidR="00E833DF" w:rsidRPr="007F7634" w:rsidRDefault="00E833DF" w:rsidP="00E833DF">
            <w:pPr>
              <w:pStyle w:val="odsek"/>
              <w:spacing w:before="0"/>
              <w:ind w:firstLine="0"/>
              <w:rPr>
                <w:sz w:val="20"/>
                <w:szCs w:val="20"/>
              </w:rPr>
            </w:pPr>
            <w:r w:rsidRPr="007F7634">
              <w:rPr>
                <w:sz w:val="20"/>
                <w:szCs w:val="20"/>
              </w:rPr>
              <w:t>Výrobca je zodpovedný za to, aby sa výrobným procesom a jeho monitorovaním zabezpečila zhoda vyrobeného vybavenia námornej lode so schváleným typom opísaným v certifikáte ES skúšky typu a s požiadavkami medzinárodných nástrojov, ktoré sa na vybavenie námornej lode vzťahujú.</w:t>
            </w:r>
          </w:p>
          <w:p w:rsidR="00E833DF" w:rsidRPr="007F7634" w:rsidRDefault="00E833DF" w:rsidP="00E833DF">
            <w:pPr>
              <w:pStyle w:val="odsek"/>
              <w:spacing w:before="0"/>
              <w:ind w:firstLine="0"/>
              <w:rPr>
                <w:sz w:val="20"/>
                <w:szCs w:val="20"/>
              </w:rPr>
            </w:pPr>
            <w:r w:rsidRPr="007F7634">
              <w:rPr>
                <w:sz w:val="20"/>
                <w:szCs w:val="20"/>
              </w:rPr>
              <w:t>3.</w:t>
            </w:r>
            <w:r w:rsidRPr="007F7634">
              <w:rPr>
                <w:sz w:val="20"/>
                <w:szCs w:val="20"/>
              </w:rPr>
              <w:tab/>
              <w:t>Overenie</w:t>
            </w:r>
          </w:p>
          <w:p w:rsidR="00E833DF" w:rsidRPr="007F7634" w:rsidRDefault="00E833DF" w:rsidP="00E833DF">
            <w:pPr>
              <w:pStyle w:val="odsek"/>
              <w:spacing w:before="0"/>
              <w:ind w:firstLine="0"/>
              <w:rPr>
                <w:sz w:val="20"/>
                <w:szCs w:val="20"/>
              </w:rPr>
            </w:pPr>
            <w:r w:rsidRPr="007F7634">
              <w:rPr>
                <w:sz w:val="20"/>
                <w:szCs w:val="20"/>
              </w:rPr>
              <w:t>Notifikovaná osoba podľa výberu výrobcu vykonáva príslušné preskúmania a skúšky s cieľom skontrolovať zhodu vybavenia námornej lode so schváleným typom opísaným v certifikáte ES skúšky typu a s príslušnými požiadavkami medzinárodných nástrojov.</w:t>
            </w:r>
          </w:p>
          <w:p w:rsidR="00E833DF" w:rsidRPr="007F7634" w:rsidRDefault="00E833DF" w:rsidP="00E833DF">
            <w:pPr>
              <w:pStyle w:val="odsek"/>
              <w:spacing w:before="0"/>
              <w:ind w:firstLine="0"/>
              <w:rPr>
                <w:sz w:val="20"/>
                <w:szCs w:val="20"/>
              </w:rPr>
            </w:pPr>
            <w:r w:rsidRPr="007F7634">
              <w:rPr>
                <w:sz w:val="20"/>
                <w:szCs w:val="20"/>
              </w:rPr>
              <w:t>Preskúmania a skúšky na kontrolu zhody vybavenia námornej lode s príslušnými požiadavkami sa vykonajú preskúmaním a skúškou každého vybavenia námornej lode, podľa štvrtého bodu, alebo preskúmaním a skúškou vybavenia námornej lode na štatistickom základe podľa piateho bodu.</w:t>
            </w:r>
          </w:p>
          <w:p w:rsidR="00E833DF" w:rsidRPr="007F7634" w:rsidRDefault="00E833DF" w:rsidP="00E833DF">
            <w:pPr>
              <w:pStyle w:val="odsek"/>
              <w:spacing w:before="0"/>
              <w:ind w:firstLine="0"/>
              <w:rPr>
                <w:sz w:val="20"/>
                <w:szCs w:val="20"/>
              </w:rPr>
            </w:pPr>
            <w:r w:rsidRPr="007F7634">
              <w:rPr>
                <w:sz w:val="20"/>
                <w:szCs w:val="20"/>
              </w:rPr>
              <w:t>4.</w:t>
            </w:r>
            <w:r w:rsidRPr="007F7634">
              <w:rPr>
                <w:sz w:val="20"/>
                <w:szCs w:val="20"/>
              </w:rPr>
              <w:tab/>
              <w:t>Overenie zhody preskúmaním a skúškou každého vybavenia námornej lode</w:t>
            </w:r>
          </w:p>
          <w:p w:rsidR="00E833DF" w:rsidRPr="007F7634" w:rsidRDefault="00E833DF" w:rsidP="00E833DF">
            <w:pPr>
              <w:pStyle w:val="odsek"/>
              <w:spacing w:before="0"/>
              <w:ind w:firstLine="0"/>
              <w:rPr>
                <w:sz w:val="20"/>
                <w:szCs w:val="20"/>
              </w:rPr>
            </w:pPr>
            <w:r w:rsidRPr="007F7634">
              <w:rPr>
                <w:sz w:val="20"/>
                <w:szCs w:val="20"/>
              </w:rPr>
              <w:t xml:space="preserve">4.1. </w:t>
            </w:r>
            <w:r w:rsidRPr="007F7634">
              <w:rPr>
                <w:sz w:val="20"/>
                <w:szCs w:val="20"/>
              </w:rPr>
              <w:tab/>
              <w:t>Všetky vybavenia námornej lode sa skúmajú a skúšajú jednotlivo v súlade s týmto nariadení vlády a s cieľom overiť ich zhodu so schváleným typom opísaným v certifikáte ES skúšky typu a s príslušnými požiadavkami medzinárodných nástrojov.</w:t>
            </w:r>
          </w:p>
          <w:p w:rsidR="00E833DF" w:rsidRPr="007F7634" w:rsidRDefault="00E833DF" w:rsidP="00E833DF">
            <w:pPr>
              <w:pStyle w:val="odsek"/>
              <w:spacing w:before="0"/>
              <w:ind w:firstLine="0"/>
              <w:rPr>
                <w:sz w:val="20"/>
                <w:szCs w:val="20"/>
              </w:rPr>
            </w:pPr>
            <w:r w:rsidRPr="007F7634">
              <w:rPr>
                <w:sz w:val="20"/>
                <w:szCs w:val="20"/>
              </w:rPr>
              <w:t xml:space="preserve">4.2. </w:t>
            </w:r>
            <w:r w:rsidRPr="007F7634">
              <w:rPr>
                <w:sz w:val="20"/>
                <w:szCs w:val="20"/>
              </w:rPr>
              <w:tab/>
              <w:t>Notifikovaná osoba vydá certifikát zhody vzhľadom na vykonané preskúmania a skúšky a umiestni svoje identifikačné číslo na každé schválené vybavenie námornej lode alebo ho nechá umiestniť na vlastnú zodpovednosť.</w:t>
            </w:r>
          </w:p>
          <w:p w:rsidR="00E833DF" w:rsidRPr="007F7634" w:rsidRDefault="00E833DF" w:rsidP="00E833DF">
            <w:pPr>
              <w:pStyle w:val="odsek"/>
              <w:spacing w:before="0"/>
              <w:ind w:firstLine="0"/>
              <w:rPr>
                <w:sz w:val="20"/>
                <w:szCs w:val="20"/>
              </w:rPr>
            </w:pPr>
            <w:r w:rsidRPr="007F7634">
              <w:rPr>
                <w:sz w:val="20"/>
                <w:szCs w:val="20"/>
              </w:rPr>
              <w:t xml:space="preserve">Výrobca uchováva certifikáty zhody pre potreby kontroly zo strany orgánov dohľadu počas desiatich rokov od umiestnenia značky zhody na posledné vyrobené vybavenie námornej lode a v žiadnom prípade nie na dobu kratšiu, ako je očakávaná </w:t>
            </w:r>
            <w:r w:rsidRPr="007F7634">
              <w:rPr>
                <w:sz w:val="20"/>
                <w:szCs w:val="20"/>
              </w:rPr>
              <w:lastRenderedPageBreak/>
              <w:t>životnosť dotknutého vybavenia námornej lode.</w:t>
            </w:r>
          </w:p>
          <w:p w:rsidR="00E833DF" w:rsidRPr="007F7634" w:rsidRDefault="00E833DF" w:rsidP="00E833DF">
            <w:pPr>
              <w:pStyle w:val="odsek"/>
              <w:spacing w:before="0"/>
              <w:ind w:firstLine="0"/>
              <w:rPr>
                <w:sz w:val="20"/>
                <w:szCs w:val="20"/>
              </w:rPr>
            </w:pPr>
            <w:r w:rsidRPr="007F7634">
              <w:rPr>
                <w:sz w:val="20"/>
                <w:szCs w:val="20"/>
              </w:rPr>
              <w:t>5.</w:t>
            </w:r>
            <w:r w:rsidRPr="007F7634">
              <w:rPr>
                <w:sz w:val="20"/>
                <w:szCs w:val="20"/>
              </w:rPr>
              <w:tab/>
              <w:t>Štatistické overovanie zhody</w:t>
            </w:r>
          </w:p>
          <w:p w:rsidR="00E833DF" w:rsidRPr="007F7634" w:rsidRDefault="00E833DF" w:rsidP="00E833DF">
            <w:pPr>
              <w:pStyle w:val="odsek"/>
              <w:spacing w:before="0"/>
              <w:ind w:firstLine="0"/>
              <w:rPr>
                <w:sz w:val="20"/>
                <w:szCs w:val="20"/>
              </w:rPr>
            </w:pPr>
            <w:r w:rsidRPr="007F7634">
              <w:rPr>
                <w:sz w:val="20"/>
                <w:szCs w:val="20"/>
              </w:rPr>
              <w:t xml:space="preserve">5.1. </w:t>
            </w:r>
            <w:r w:rsidRPr="007F7634">
              <w:rPr>
                <w:sz w:val="20"/>
                <w:szCs w:val="20"/>
              </w:rPr>
              <w:tab/>
              <w:t>Výrobca prijme všetky opatrenia potrebné na to, aby sa výrobným procesom a jeho monitorovaním zabezpečila homogénnosť každej vyrobenej série, a vo forme homogénnych sérií predkladá svoje vybavenie námornej lode na overovanie.</w:t>
            </w:r>
          </w:p>
          <w:p w:rsidR="00E833DF" w:rsidRPr="007F7634" w:rsidRDefault="00E833DF" w:rsidP="00E833DF">
            <w:pPr>
              <w:pStyle w:val="odsek"/>
              <w:spacing w:before="0"/>
              <w:ind w:firstLine="0"/>
              <w:rPr>
                <w:sz w:val="20"/>
                <w:szCs w:val="20"/>
              </w:rPr>
            </w:pPr>
            <w:r w:rsidRPr="007F7634">
              <w:rPr>
                <w:sz w:val="20"/>
                <w:szCs w:val="20"/>
              </w:rPr>
              <w:t xml:space="preserve">5.2. </w:t>
            </w:r>
            <w:r w:rsidRPr="007F7634">
              <w:rPr>
                <w:sz w:val="20"/>
                <w:szCs w:val="20"/>
              </w:rPr>
              <w:tab/>
              <w:t>Z každej série sa odoberie náhodná vzorka. Všetky vybavenia námornej lode vo vzorke sa jednotlivo preskúmajú a vyskúšajú v súlade s týmto nariadením vlády, aby sa zabezpečila ich zhoda s príslušnými požiadavkami medzinárodných nástrojov a určilo, či je séria schválená, alebo zamietnutá.</w:t>
            </w:r>
          </w:p>
          <w:p w:rsidR="00E833DF" w:rsidRPr="007F7634" w:rsidRDefault="00E833DF" w:rsidP="00E833DF">
            <w:pPr>
              <w:pStyle w:val="odsek"/>
              <w:spacing w:before="0"/>
              <w:ind w:firstLine="0"/>
              <w:rPr>
                <w:sz w:val="20"/>
                <w:szCs w:val="20"/>
              </w:rPr>
            </w:pPr>
            <w:r w:rsidRPr="007F7634">
              <w:rPr>
                <w:sz w:val="20"/>
                <w:szCs w:val="20"/>
              </w:rPr>
              <w:t xml:space="preserve">5.3. </w:t>
            </w:r>
            <w:r w:rsidRPr="007F7634">
              <w:rPr>
                <w:sz w:val="20"/>
                <w:szCs w:val="20"/>
              </w:rPr>
              <w:tab/>
              <w:t>Ak sa séria schváli, všetky vybavenia námornej lode série sa považujú za schválené s výnimkou tých vybavení námornej lode zo vzorky, o ktorých sa zistilo, že skúškam nevyhoveli.</w:t>
            </w:r>
          </w:p>
          <w:p w:rsidR="00E833DF" w:rsidRPr="007F7634" w:rsidRDefault="00E833DF" w:rsidP="00E833DF">
            <w:pPr>
              <w:pStyle w:val="odsek"/>
              <w:spacing w:before="0"/>
              <w:ind w:firstLine="0"/>
              <w:rPr>
                <w:sz w:val="20"/>
                <w:szCs w:val="20"/>
              </w:rPr>
            </w:pPr>
            <w:r w:rsidRPr="007F7634">
              <w:rPr>
                <w:sz w:val="20"/>
                <w:szCs w:val="20"/>
              </w:rPr>
              <w:t>Notifikovaná osoba vydá certifikát zhody vzhľadom na vykonané preskúmania a skúšky a umiestni svoje identifikačné číslo na každé schválené vybavenie námornej lode alebo ho nechá umiestniť na vlastnú zodpovednosť.</w:t>
            </w:r>
          </w:p>
          <w:p w:rsidR="00E833DF" w:rsidRPr="007F7634" w:rsidRDefault="00E833DF" w:rsidP="00E833DF">
            <w:pPr>
              <w:pStyle w:val="odsek"/>
              <w:spacing w:before="0"/>
              <w:ind w:firstLine="0"/>
              <w:rPr>
                <w:sz w:val="20"/>
                <w:szCs w:val="20"/>
              </w:rPr>
            </w:pPr>
            <w:r w:rsidRPr="007F7634">
              <w:rPr>
                <w:sz w:val="20"/>
                <w:szCs w:val="20"/>
              </w:rPr>
              <w:t>Výrobca uchováva certifikát zhody pre potreby orgánov dohľadu počas desiatich rokov od umiestnenia značky zhody na posledné vyrobené vybavenie námornej lode a v žiadnom prípade nie na dobu kratšiu, ako je očakávaná životnosť dotknutého vybavenia námornej lode.</w:t>
            </w:r>
          </w:p>
          <w:p w:rsidR="00E833DF" w:rsidRPr="007F7634" w:rsidRDefault="00E833DF" w:rsidP="00E833DF">
            <w:pPr>
              <w:pStyle w:val="odsek"/>
              <w:spacing w:before="0"/>
              <w:ind w:firstLine="0"/>
              <w:rPr>
                <w:sz w:val="20"/>
                <w:szCs w:val="20"/>
              </w:rPr>
            </w:pPr>
            <w:r w:rsidRPr="007F7634">
              <w:rPr>
                <w:sz w:val="20"/>
                <w:szCs w:val="20"/>
              </w:rPr>
              <w:t xml:space="preserve">5.4. </w:t>
            </w:r>
            <w:r w:rsidRPr="007F7634">
              <w:rPr>
                <w:sz w:val="20"/>
                <w:szCs w:val="20"/>
              </w:rPr>
              <w:tab/>
              <w:t>Ak sa séria zamietne, notifikovaná osoba prijme primerané opatrenia, aby sa zabránilo uvedeniu tejto série na trh. V prípade častého zamietnutia sérií môže notifikovaná osoba pozastaviť štatistické overovanie a prijať primerané opatrenia.</w:t>
            </w:r>
          </w:p>
          <w:p w:rsidR="00E833DF" w:rsidRPr="007F7634" w:rsidRDefault="00E833DF" w:rsidP="00E833DF">
            <w:pPr>
              <w:pStyle w:val="odsek"/>
              <w:spacing w:before="0"/>
              <w:ind w:firstLine="0"/>
              <w:rPr>
                <w:sz w:val="20"/>
                <w:szCs w:val="20"/>
              </w:rPr>
            </w:pPr>
            <w:r w:rsidRPr="007F7634">
              <w:rPr>
                <w:sz w:val="20"/>
                <w:szCs w:val="20"/>
              </w:rPr>
              <w:t>6.</w:t>
            </w:r>
            <w:r w:rsidRPr="007F7634">
              <w:rPr>
                <w:sz w:val="20"/>
                <w:szCs w:val="20"/>
              </w:rPr>
              <w:tab/>
              <w:t xml:space="preserve">Označenie zhody a EÚ vyhlásenie o zhode </w:t>
            </w:r>
          </w:p>
          <w:p w:rsidR="00E833DF" w:rsidRPr="007F7634" w:rsidRDefault="00E833DF" w:rsidP="00E833DF">
            <w:pPr>
              <w:pStyle w:val="odsek"/>
              <w:spacing w:before="0"/>
              <w:ind w:firstLine="0"/>
              <w:rPr>
                <w:sz w:val="20"/>
                <w:szCs w:val="20"/>
              </w:rPr>
            </w:pPr>
            <w:r w:rsidRPr="007F7634">
              <w:rPr>
                <w:sz w:val="20"/>
                <w:szCs w:val="20"/>
              </w:rPr>
              <w:t>6.1.</w:t>
            </w:r>
            <w:r w:rsidRPr="007F7634">
              <w:rPr>
                <w:sz w:val="20"/>
                <w:szCs w:val="20"/>
              </w:rPr>
              <w:tab/>
              <w:t xml:space="preserve">Výrobca umiestňuje značku zhody podľa § 7 a na zodpovednosť notifikovanej osoby uvedenej v treťom bode identifikačné číslo tejto notifikovanej </w:t>
            </w:r>
            <w:r w:rsidRPr="007F7634">
              <w:rPr>
                <w:sz w:val="20"/>
                <w:szCs w:val="20"/>
              </w:rPr>
              <w:lastRenderedPageBreak/>
              <w:t>osoby na každé vybavenie námornej lode, ktoré je v zhode so schváleným typom opísaným v certifikáte ES skúšky typu a spĺňa uplatniteľné požiadavky medzinárodných nástrojov.</w:t>
            </w:r>
          </w:p>
          <w:p w:rsidR="00E833DF" w:rsidRPr="007F7634" w:rsidRDefault="00E833DF" w:rsidP="00E833DF">
            <w:pPr>
              <w:pStyle w:val="odsek"/>
              <w:spacing w:before="0"/>
              <w:ind w:firstLine="0"/>
              <w:rPr>
                <w:sz w:val="20"/>
                <w:szCs w:val="20"/>
              </w:rPr>
            </w:pPr>
            <w:r w:rsidRPr="007F7634">
              <w:rPr>
                <w:sz w:val="20"/>
                <w:szCs w:val="20"/>
              </w:rPr>
              <w:t>6.2.</w:t>
            </w:r>
            <w:r w:rsidRPr="007F7634">
              <w:rPr>
                <w:sz w:val="20"/>
                <w:szCs w:val="20"/>
              </w:rPr>
              <w:tab/>
              <w:t>Výrobca vydá pre každý model vybavenia námornej lode písomné EÚ vyhlásenie o zhode, ktoré uchováva k dispozícii pre orgány dohľadu počas desiatich rokov od umiestnenia značky zhody na posledné vyrobené vybavenie námornej lode a v žiadnom prípade nie na dobu kratšiu, ako je očakávaná životnosť dotknutého vybavenia námornej lode. V EÚ vyhlásení o zhode sa uvádza model vybavenia námornej lode, pre ktorý bolo vydané.</w:t>
            </w:r>
          </w:p>
          <w:p w:rsidR="00E833DF" w:rsidRPr="007F7634" w:rsidRDefault="00E833DF" w:rsidP="00E833DF">
            <w:pPr>
              <w:pStyle w:val="odsek"/>
              <w:spacing w:before="0"/>
              <w:ind w:firstLine="0"/>
              <w:rPr>
                <w:sz w:val="20"/>
                <w:szCs w:val="20"/>
              </w:rPr>
            </w:pPr>
            <w:r w:rsidRPr="007F7634">
              <w:rPr>
                <w:sz w:val="20"/>
                <w:szCs w:val="20"/>
              </w:rPr>
              <w:t>Kópia EÚ vyhlásenia o zhode sa na požiadanie sprístupní orgánom dohľadu.</w:t>
            </w:r>
          </w:p>
          <w:p w:rsidR="00E833DF" w:rsidRPr="007F7634" w:rsidRDefault="00E833DF" w:rsidP="00E833DF">
            <w:pPr>
              <w:pStyle w:val="odsek"/>
              <w:spacing w:before="0"/>
              <w:ind w:firstLine="0"/>
              <w:rPr>
                <w:sz w:val="20"/>
                <w:szCs w:val="20"/>
              </w:rPr>
            </w:pPr>
            <w:r w:rsidRPr="007F7634">
              <w:rPr>
                <w:sz w:val="20"/>
                <w:szCs w:val="20"/>
              </w:rPr>
              <w:t>7.</w:t>
            </w:r>
            <w:r w:rsidRPr="007F7634">
              <w:rPr>
                <w:sz w:val="20"/>
                <w:szCs w:val="20"/>
              </w:rPr>
              <w:tab/>
              <w:t>V prípade, že notifikovaná osoba súhlasí, výrobca môže počas výrobného procesu na zodpovednosť notifikovanej osoby umiestniť na vybavenie námornej lode identifikačné číslo tejto notifikovanej osoby.</w:t>
            </w:r>
          </w:p>
          <w:p w:rsidR="00E833DF" w:rsidRPr="007F7634" w:rsidRDefault="00E833DF" w:rsidP="00E833DF">
            <w:pPr>
              <w:pStyle w:val="odsek"/>
              <w:spacing w:before="0"/>
              <w:ind w:firstLine="0"/>
              <w:rPr>
                <w:sz w:val="20"/>
                <w:szCs w:val="20"/>
              </w:rPr>
            </w:pPr>
            <w:r w:rsidRPr="007F7634">
              <w:rPr>
                <w:sz w:val="20"/>
                <w:szCs w:val="20"/>
              </w:rPr>
              <w:t>8.</w:t>
            </w:r>
            <w:r w:rsidRPr="007F7634">
              <w:rPr>
                <w:sz w:val="20"/>
                <w:szCs w:val="20"/>
              </w:rPr>
              <w:tab/>
              <w:t>Splnomocnený zástupca</w:t>
            </w:r>
          </w:p>
          <w:p w:rsidR="00DF58FE" w:rsidRPr="007F7634" w:rsidRDefault="00E833DF" w:rsidP="00E833DF">
            <w:pPr>
              <w:pStyle w:val="odsek"/>
              <w:spacing w:before="0" w:after="0"/>
              <w:ind w:firstLine="0"/>
              <w:rPr>
                <w:sz w:val="20"/>
                <w:szCs w:val="20"/>
              </w:rPr>
            </w:pPr>
            <w:r w:rsidRPr="007F7634">
              <w:rPr>
                <w:sz w:val="20"/>
                <w:szCs w:val="20"/>
              </w:rPr>
              <w:t>Povinnosti výrobcu môže v jeho mene a na jeho zodpovednosť splniť jeho splnomocnený zástupca, pokiaľ sú uvedené v splnomocnení. Splnomocnený zástupca nesmie plniť povinnosti výrobcu ustanovené v druhom bode a bode 5.1.</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B47DE2">
            <w:pPr>
              <w:rPr>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1577ED">
            <w:pPr>
              <w:autoSpaceDE w:val="0"/>
              <w:autoSpaceDN w:val="0"/>
              <w:spacing w:before="0"/>
              <w:jc w:val="center"/>
              <w:rPr>
                <w:sz w:val="20"/>
                <w:szCs w:val="20"/>
              </w:rPr>
            </w:pPr>
            <w:r w:rsidRPr="007F7634">
              <w:rPr>
                <w:sz w:val="20"/>
                <w:szCs w:val="20"/>
              </w:rPr>
              <w:lastRenderedPageBreak/>
              <w:t>PRÍLOHA II</w:t>
            </w:r>
          </w:p>
          <w:p w:rsidR="00DF58FE" w:rsidRPr="007F7634" w:rsidRDefault="00DF58FE" w:rsidP="001577ED">
            <w:pPr>
              <w:autoSpaceDE w:val="0"/>
              <w:autoSpaceDN w:val="0"/>
              <w:spacing w:before="0"/>
              <w:jc w:val="center"/>
              <w:rPr>
                <w:sz w:val="20"/>
                <w:szCs w:val="20"/>
              </w:rPr>
            </w:pPr>
            <w:r w:rsidRPr="007F7634">
              <w:rPr>
                <w:sz w:val="20"/>
                <w:szCs w:val="20"/>
              </w:rPr>
              <w:t>Bod: V</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540E9A">
            <w:pPr>
              <w:pStyle w:val="tl10ptPodaokraja"/>
              <w:ind w:right="63"/>
            </w:pPr>
            <w:r w:rsidRPr="007F7634">
              <w:t>V. MODUL G: ZHODA ZALOŽENÁ NA OVEROVANÍ JEDNOTKY</w:t>
            </w:r>
          </w:p>
          <w:p w:rsidR="00DF58FE" w:rsidRPr="007F7634" w:rsidRDefault="00DF58FE" w:rsidP="00540E9A">
            <w:pPr>
              <w:pStyle w:val="tl10ptPodaokraja"/>
              <w:ind w:right="63"/>
            </w:pPr>
            <w:r w:rsidRPr="007F7634">
              <w:t>1. Zhoda s typom založená na overovaní jednotky je tou časťou postupu posudzovania zhody, ktorou si výrobca plní povinnosti stanovené v bodoch 2, 3 a 5 a zaručuje a vyhlasuje na vlastnú zodpovednosť, že príslušný výrobok, na ktorý sa vzťahujú ustanovenia bodu 4, je v súlade s požiadavkami medzinárodných nástrojov, ktoré sa naň vzťahujú.</w:t>
            </w:r>
          </w:p>
          <w:p w:rsidR="00DF58FE" w:rsidRPr="007F7634" w:rsidRDefault="00DF58FE" w:rsidP="00540E9A">
            <w:pPr>
              <w:pStyle w:val="tl10ptPodaokraja"/>
              <w:ind w:right="63"/>
            </w:pPr>
            <w:r w:rsidRPr="007F7634">
              <w:t>2. Technická dokumentácia</w:t>
            </w:r>
          </w:p>
          <w:p w:rsidR="00DF58FE" w:rsidRPr="007F7634" w:rsidRDefault="00DF58FE" w:rsidP="00540E9A">
            <w:pPr>
              <w:pStyle w:val="tl10ptPodaokraja"/>
              <w:ind w:right="63"/>
            </w:pPr>
            <w:r w:rsidRPr="007F7634">
              <w:t xml:space="preserve">Výrobca vypracuje technickú dokumentáciu a sprístupní ju notifikovanému orgánu uvedenému v bode 4. Prostredníctvom dokumentácie sa umožní posúdenie zhody výrobku s príslušnými požiadavkami a uvedie sa v nej primeraná analýza a hodnotenie rizika či rizík. V technickej </w:t>
            </w:r>
            <w:r w:rsidRPr="007F7634">
              <w:lastRenderedPageBreak/>
              <w:t>dokumentácii sa uvedú uplatniteľné požiadavky a zahrnie sa do nej, ak je to relevantné z hľadiska posudzovania, návrh, výroba a používanie výrobku. Technická dokumentácia obsahuje vždy, ak je to uplatniteľné, minimálne tieto prvky:</w:t>
            </w:r>
          </w:p>
          <w:p w:rsidR="00DF58FE" w:rsidRPr="007F7634" w:rsidRDefault="00DF58FE" w:rsidP="00540E9A">
            <w:pPr>
              <w:pStyle w:val="tl10ptPodaokraja"/>
              <w:ind w:right="63"/>
            </w:pPr>
            <w:r w:rsidRPr="007F7634">
              <w:t>— všeobecný opis výrobku,</w:t>
            </w:r>
          </w:p>
          <w:p w:rsidR="00DF58FE" w:rsidRPr="007F7634" w:rsidRDefault="00DF58FE" w:rsidP="00540E9A">
            <w:pPr>
              <w:pStyle w:val="tl10ptPodaokraja"/>
              <w:ind w:right="63"/>
            </w:pPr>
            <w:r w:rsidRPr="007F7634">
              <w:t>— nákresy koncepčného riešenia, výrobné výkresy a náčrty súčiastok, podzostáv, okruhov atď.,</w:t>
            </w:r>
          </w:p>
          <w:p w:rsidR="00DF58FE" w:rsidRPr="007F7634" w:rsidRDefault="00DF58FE" w:rsidP="00540E9A">
            <w:pPr>
              <w:pStyle w:val="tl10ptPodaokraja"/>
              <w:ind w:right="63"/>
            </w:pPr>
            <w:r w:rsidRPr="007F7634">
              <w:t>— opisy a vysvetlenia potrebné na pochopenie uvedených nákresov a náčrtov a používania výrobku,</w:t>
            </w:r>
          </w:p>
          <w:p w:rsidR="00DF58FE" w:rsidRPr="007F7634" w:rsidRDefault="00DF58FE" w:rsidP="00540E9A">
            <w:pPr>
              <w:pStyle w:val="tl10ptPodaokraja"/>
              <w:ind w:right="63"/>
            </w:pPr>
            <w:r w:rsidRPr="007F7634">
              <w:t>— zoznam požiadaviek a skúšobných noriem, ktoré sa vzťahujú na príslušné vybavenie námorných lodí v súlade s touto smernicou, spolu s opisom riešení prijatých s cieľom splniť uvedené požiadavky,</w:t>
            </w:r>
          </w:p>
          <w:p w:rsidR="00DF58FE" w:rsidRPr="007F7634" w:rsidRDefault="00DF58FE" w:rsidP="00540E9A">
            <w:pPr>
              <w:pStyle w:val="tl10ptPodaokraja"/>
              <w:ind w:right="63"/>
            </w:pPr>
            <w:r w:rsidRPr="007F7634">
              <w:t>— výsledky vykonaných konštrukčných výpočtov, vykonaných skúšok a</w:t>
            </w:r>
          </w:p>
          <w:p w:rsidR="00DF58FE" w:rsidRPr="007F7634" w:rsidRDefault="00DF58FE" w:rsidP="00540E9A">
            <w:pPr>
              <w:pStyle w:val="tl10ptPodaokraja"/>
              <w:ind w:right="63"/>
            </w:pPr>
            <w:r w:rsidRPr="007F7634">
              <w:t>— protokoly o skúškach.</w:t>
            </w:r>
          </w:p>
          <w:p w:rsidR="00DF58FE" w:rsidRPr="007F7634" w:rsidRDefault="00DF58FE" w:rsidP="00540E9A">
            <w:pPr>
              <w:pStyle w:val="tl10ptPodaokraja"/>
              <w:ind w:right="63"/>
            </w:pPr>
            <w:r w:rsidRPr="007F7634">
              <w:t>Výrobca uchováva technickú dokumentáciu pre potrebu príslušných vnútroštátnych orgánov aspoň 10 rokov po umiestnení značky zhody na posledný vyrobený výrobok a v žiadnom prípade nie na obdobie kratšie, ako je očakávaná životnosť dotknutého vybavenia námorných lodí.</w:t>
            </w:r>
          </w:p>
          <w:p w:rsidR="00DF58FE" w:rsidRPr="007F7634" w:rsidRDefault="00DF58FE" w:rsidP="00540E9A">
            <w:pPr>
              <w:pStyle w:val="tl10ptPodaokraja"/>
              <w:ind w:right="63"/>
            </w:pPr>
            <w:r w:rsidRPr="007F7634">
              <w:t>3. Výroba</w:t>
            </w:r>
          </w:p>
          <w:p w:rsidR="00DF58FE" w:rsidRPr="007F7634" w:rsidRDefault="00DF58FE" w:rsidP="00540E9A">
            <w:pPr>
              <w:pStyle w:val="tl10ptPodaokraja"/>
              <w:ind w:right="63"/>
            </w:pPr>
            <w:r w:rsidRPr="007F7634">
              <w:t>Výrobca prijme všetky opatrenia potrebné na to, aby sa výrobným procesom a jeho monitorovaním zabezpečila zhoda vyrábaného výrobku s uplatniteľnými požiadavkami medzinárodných nástrojov.</w:t>
            </w:r>
          </w:p>
          <w:p w:rsidR="00DF58FE" w:rsidRPr="007F7634" w:rsidRDefault="00DF58FE" w:rsidP="00540E9A">
            <w:pPr>
              <w:pStyle w:val="tl10ptPodaokraja"/>
              <w:ind w:right="63"/>
            </w:pPr>
            <w:r w:rsidRPr="007F7634">
              <w:t>4. Overovanie</w:t>
            </w:r>
          </w:p>
          <w:p w:rsidR="00DF58FE" w:rsidRPr="007F7634" w:rsidRDefault="00DF58FE" w:rsidP="00540E9A">
            <w:pPr>
              <w:pStyle w:val="tl10ptPodaokraja"/>
              <w:ind w:right="63"/>
            </w:pPr>
            <w:r w:rsidRPr="007F7634">
              <w:lastRenderedPageBreak/>
              <w:t>Notifikovaný orgán podľa výberu výrobcu vykoná príslušné preskúmania a skúšky v súlade s touto smernicou s cieľom skontrolovať zhodu výrobku s príslušnými požiadavkami medzinárodných nástrojov. Notifikovaný orgán vydá osvedčenie o zhode vzhľadom na vykonané preskúmania a skúšky a umiestni svoje identifikačné číslo na schválený výrobok alebo ho nechá umiestniť na vlastnú zodpovednosť.</w:t>
            </w:r>
          </w:p>
          <w:p w:rsidR="00DF58FE" w:rsidRPr="007F7634" w:rsidRDefault="00DF58FE" w:rsidP="00540E9A">
            <w:pPr>
              <w:pStyle w:val="tl10ptPodaokraja"/>
              <w:ind w:right="63"/>
            </w:pPr>
            <w:r w:rsidRPr="007F7634">
              <w:t>Výrobca uchováva osvedčenia o zhode pre potreby vnútroštátnych orgánov aspoň 10 rokov po umiestnení značky zhody na posledný vyrobený výrobok a v žiadnom prípade nie na obdobie kratšie, ako je očakávaná životnosť dotknutého vybavenia námorných lodí.</w:t>
            </w:r>
          </w:p>
          <w:p w:rsidR="00DF58FE" w:rsidRPr="007F7634" w:rsidRDefault="00DF58FE" w:rsidP="00540E9A">
            <w:pPr>
              <w:pStyle w:val="tl10ptPodaokraja"/>
              <w:ind w:right="63"/>
            </w:pPr>
            <w:r w:rsidRPr="007F7634">
              <w:t>5. Označenie zhody a vyhlásenie o zhode</w:t>
            </w:r>
          </w:p>
          <w:p w:rsidR="00DF58FE" w:rsidRPr="007F7634" w:rsidRDefault="00DF58FE" w:rsidP="00540E9A">
            <w:pPr>
              <w:pStyle w:val="tl10ptPodaokraja"/>
              <w:ind w:right="63"/>
            </w:pPr>
            <w:r w:rsidRPr="007F7634">
              <w:t>5.1. Výrobca umiestni značku zhody uvedenú v článku 9 a na zodpovednosť notifikovaného orgánu uvedeného v bode 4 identifikačné číslo tohto orgánu na každý výrobok, ktorý spĺňa príslušné požiadavky medzinárodných nástrojov.</w:t>
            </w:r>
          </w:p>
          <w:p w:rsidR="00DF58FE" w:rsidRPr="007F7634" w:rsidRDefault="00DF58FE" w:rsidP="00540E9A">
            <w:pPr>
              <w:pStyle w:val="tl10ptPodaokraja"/>
              <w:ind w:right="63"/>
            </w:pPr>
            <w:r w:rsidRPr="007F7634">
              <w:t>5.2. Výrobca vypracuje písomné vyhlásenie o zhode, ktoré uchováva pre potrebu vnútroštátnych orgánov aspoň 10 rokov po umiestnení značky zhody na posledný vyrobený výrobok a v žiadnom prípade nie na obdobie kratšie, ako je očakávaná životnosť dotknutého vybavenia námorných lodí. Vo vyhlásení o zhode sa uvádza výrobok, pre ktorý bolo vypracované.</w:t>
            </w:r>
          </w:p>
          <w:p w:rsidR="00DF58FE" w:rsidRPr="007F7634" w:rsidRDefault="00DF58FE" w:rsidP="00540E9A">
            <w:pPr>
              <w:pStyle w:val="tl10ptPodaokraja"/>
              <w:ind w:right="63"/>
            </w:pPr>
            <w:r w:rsidRPr="007F7634">
              <w:t xml:space="preserve">Kópia vyhlásenia o zhode sa na požiadanie sprístupní príslušným </w:t>
            </w:r>
            <w:r w:rsidRPr="007F7634">
              <w:lastRenderedPageBreak/>
              <w:t>orgánom.</w:t>
            </w:r>
          </w:p>
          <w:p w:rsidR="00DF58FE" w:rsidRPr="007F7634" w:rsidRDefault="00DF58FE" w:rsidP="00540E9A">
            <w:pPr>
              <w:pStyle w:val="tl10ptPodaokraja"/>
              <w:ind w:right="63"/>
            </w:pPr>
            <w:r w:rsidRPr="007F7634">
              <w:t>6. Splnomocnený zástupca</w:t>
            </w:r>
          </w:p>
          <w:p w:rsidR="00DF58FE" w:rsidRPr="007F7634" w:rsidRDefault="00DF58FE" w:rsidP="00540E9A">
            <w:pPr>
              <w:pStyle w:val="tl10ptPodaokraja"/>
              <w:ind w:right="63"/>
            </w:pPr>
            <w:r w:rsidRPr="007F7634">
              <w:t>Povinnosti výrobcu stanovené v bodoch 2 a 5 môže v mene a na zodpovednosť výrobcu splniť jeho splnomocnený zástupca, pokiaľ sú uvedené v splnomocnení.</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846A09">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B47DE2">
            <w:pPr>
              <w:jc w:val="cente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2836AE">
            <w:pPr>
              <w:autoSpaceDE w:val="0"/>
              <w:autoSpaceDN w:val="0"/>
              <w:spacing w:before="0"/>
              <w:jc w:val="center"/>
              <w:rPr>
                <w:sz w:val="20"/>
                <w:szCs w:val="20"/>
              </w:rPr>
            </w:pPr>
            <w:r w:rsidRPr="007F7634">
              <w:rPr>
                <w:sz w:val="20"/>
                <w:szCs w:val="20"/>
              </w:rPr>
              <w:t>Príloha č. 2</w:t>
            </w:r>
          </w:p>
          <w:p w:rsidR="00DF58FE" w:rsidRPr="007F7634" w:rsidRDefault="00DF58FE" w:rsidP="002836AE">
            <w:pPr>
              <w:autoSpaceDE w:val="0"/>
              <w:autoSpaceDN w:val="0"/>
              <w:spacing w:before="0"/>
              <w:jc w:val="center"/>
              <w:rPr>
                <w:sz w:val="20"/>
                <w:szCs w:val="20"/>
              </w:rPr>
            </w:pPr>
            <w:r w:rsidRPr="007F7634">
              <w:rPr>
                <w:sz w:val="20"/>
                <w:szCs w:val="20"/>
              </w:rPr>
              <w:t>Bod. V</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846A09">
            <w:pPr>
              <w:pStyle w:val="odsek"/>
              <w:spacing w:before="0"/>
              <w:ind w:firstLine="0"/>
              <w:rPr>
                <w:sz w:val="20"/>
                <w:szCs w:val="20"/>
              </w:rPr>
            </w:pPr>
            <w:r w:rsidRPr="007F7634">
              <w:rPr>
                <w:sz w:val="20"/>
                <w:szCs w:val="20"/>
              </w:rPr>
              <w:t>V. MODUL G: ZHODA ZALOŽENÁ NA OVEROVANÍ JEDNOTLIVÉHO VÝROBKU</w:t>
            </w:r>
          </w:p>
          <w:p w:rsidR="00E833DF" w:rsidRPr="007F7634" w:rsidRDefault="00E833DF" w:rsidP="00E833DF">
            <w:pPr>
              <w:pStyle w:val="odsek"/>
              <w:spacing w:before="0"/>
              <w:rPr>
                <w:sz w:val="20"/>
                <w:szCs w:val="20"/>
              </w:rPr>
            </w:pPr>
            <w:r w:rsidRPr="007F7634">
              <w:rPr>
                <w:sz w:val="20"/>
                <w:szCs w:val="20"/>
              </w:rPr>
              <w:t>Zhoda založená na overení jednotlivého výrobku je postup posudzovania zhody, ktorým si výrobca plní povinnosti ustanovené v druhom, treťom a piatom bode a na vlastnú zodpovednosť zaručuje a vyhlasuje, že príslušné vybavenie námornej lode, na ktoré sa vzťahujú ustanovenia štvrtého bodu, je v zhode s požiadavkami medzinárodných nástrojov, ktoré sa na určený výrobok vzťahujú.</w:t>
            </w:r>
          </w:p>
          <w:p w:rsidR="00E833DF" w:rsidRPr="007F7634" w:rsidRDefault="00E833DF" w:rsidP="003378B2">
            <w:pPr>
              <w:pStyle w:val="odsek"/>
              <w:spacing w:before="0"/>
              <w:ind w:firstLine="0"/>
              <w:rPr>
                <w:sz w:val="20"/>
                <w:szCs w:val="20"/>
              </w:rPr>
            </w:pPr>
            <w:r w:rsidRPr="007F7634">
              <w:rPr>
                <w:sz w:val="20"/>
                <w:szCs w:val="20"/>
              </w:rPr>
              <w:t>2.</w:t>
            </w:r>
            <w:r w:rsidRPr="007F7634">
              <w:rPr>
                <w:sz w:val="20"/>
                <w:szCs w:val="20"/>
              </w:rPr>
              <w:tab/>
              <w:t>Technická dokumentácia</w:t>
            </w:r>
          </w:p>
          <w:p w:rsidR="00E833DF" w:rsidRPr="007F7634" w:rsidRDefault="00E833DF" w:rsidP="003378B2">
            <w:pPr>
              <w:pStyle w:val="odsek"/>
              <w:spacing w:before="0"/>
              <w:ind w:firstLine="0"/>
              <w:rPr>
                <w:sz w:val="20"/>
                <w:szCs w:val="20"/>
              </w:rPr>
            </w:pPr>
            <w:r w:rsidRPr="007F7634">
              <w:rPr>
                <w:sz w:val="20"/>
                <w:szCs w:val="20"/>
              </w:rPr>
              <w:t xml:space="preserve">Výrobca vypracuje technickú dokumentáciu a sprístupňuje ju notifikovanej osobe uvedenej v štvrtom bode; technická dokumentácia umožňuje posúdenie zhody vybavenia námornej lode s príslušnými požiadavkami podľa tohto nariadenia vlády a zahŕňa primeranú analýzu a posúdenie rizika alebo rizík. V technickej dokumentácii sa musia uviesť uplatniteľné požiadavky a musí zahŕňať návrh, výrobu a fungovanie vybavenia námornej lode, ak je to relevantné z </w:t>
            </w:r>
            <w:r w:rsidRPr="007F7634">
              <w:rPr>
                <w:sz w:val="20"/>
                <w:szCs w:val="20"/>
              </w:rPr>
              <w:lastRenderedPageBreak/>
              <w:t>hľadiska posudzovania.</w:t>
            </w:r>
          </w:p>
          <w:p w:rsidR="00E833DF" w:rsidRPr="007F7634" w:rsidRDefault="00E833DF" w:rsidP="00E833DF">
            <w:pPr>
              <w:pStyle w:val="odsek"/>
              <w:spacing w:before="0"/>
              <w:ind w:firstLine="0"/>
              <w:rPr>
                <w:sz w:val="20"/>
                <w:szCs w:val="20"/>
              </w:rPr>
            </w:pPr>
            <w:r w:rsidRPr="007F7634">
              <w:rPr>
                <w:sz w:val="20"/>
                <w:szCs w:val="20"/>
              </w:rPr>
              <w:t>Technická dokumentácia obsahuje najmenej tieto prvky:</w:t>
            </w:r>
          </w:p>
          <w:p w:rsidR="00DF58FE" w:rsidRPr="007F7634" w:rsidRDefault="00E833DF" w:rsidP="00E833DF">
            <w:pPr>
              <w:pStyle w:val="Odsekzoznamu"/>
              <w:numPr>
                <w:ilvl w:val="0"/>
                <w:numId w:val="29"/>
              </w:numPr>
              <w:rPr>
                <w:rFonts w:ascii="Times New Roman" w:hAnsi="Times New Roman"/>
                <w:sz w:val="20"/>
                <w:szCs w:val="20"/>
                <w:lang w:eastAsia="sk-SK"/>
              </w:rPr>
            </w:pPr>
            <w:r w:rsidRPr="007F7634">
              <w:rPr>
                <w:rFonts w:ascii="Times New Roman" w:hAnsi="Times New Roman"/>
                <w:sz w:val="20"/>
                <w:szCs w:val="20"/>
                <w:lang w:eastAsia="sk-SK"/>
              </w:rPr>
              <w:t>všeobecný opis vybavenia námornej lode,</w:t>
            </w:r>
          </w:p>
          <w:p w:rsidR="00127881" w:rsidRPr="007F7634" w:rsidRDefault="00DF58FE" w:rsidP="00E833DF">
            <w:pPr>
              <w:pStyle w:val="Odsekzoznamu"/>
              <w:numPr>
                <w:ilvl w:val="0"/>
                <w:numId w:val="29"/>
              </w:numPr>
              <w:rPr>
                <w:rFonts w:ascii="Times New Roman" w:hAnsi="Times New Roman"/>
                <w:sz w:val="20"/>
                <w:szCs w:val="20"/>
                <w:lang w:eastAsia="sk-SK"/>
              </w:rPr>
            </w:pPr>
            <w:r w:rsidRPr="007F7634">
              <w:rPr>
                <w:sz w:val="20"/>
                <w:szCs w:val="20"/>
              </w:rPr>
              <w:tab/>
            </w:r>
            <w:r w:rsidR="00E833DF" w:rsidRPr="007F7634">
              <w:rPr>
                <w:rFonts w:ascii="Times New Roman" w:hAnsi="Times New Roman"/>
                <w:sz w:val="20"/>
                <w:szCs w:val="20"/>
                <w:lang w:eastAsia="sk-SK"/>
              </w:rPr>
              <w:t>nákresy koncepčného riešenia, výrobné výkresy a náčrty komponentov, podzostáv, okruhov a obdobné záznamy,</w:t>
            </w:r>
          </w:p>
          <w:p w:rsidR="00E833DF" w:rsidRPr="007F7634" w:rsidRDefault="00E833DF" w:rsidP="00E833DF">
            <w:pPr>
              <w:pStyle w:val="Odsekzoznamu"/>
              <w:numPr>
                <w:ilvl w:val="0"/>
                <w:numId w:val="29"/>
              </w:numPr>
              <w:rPr>
                <w:rFonts w:ascii="Times New Roman" w:hAnsi="Times New Roman"/>
                <w:sz w:val="20"/>
                <w:szCs w:val="20"/>
                <w:lang w:eastAsia="sk-SK"/>
              </w:rPr>
            </w:pPr>
            <w:r w:rsidRPr="007F7634">
              <w:rPr>
                <w:rFonts w:ascii="Times New Roman" w:hAnsi="Times New Roman"/>
                <w:sz w:val="20"/>
                <w:szCs w:val="20"/>
                <w:lang w:eastAsia="sk-SK"/>
              </w:rPr>
              <w:t>opisy a vysvetlenia potrebné na pochopenie uvedených nákresov a náčrtov a fungovanie vybavenia námornej lode,</w:t>
            </w:r>
          </w:p>
          <w:p w:rsidR="00E833DF" w:rsidRPr="007F7634" w:rsidRDefault="00E833DF" w:rsidP="00E833DF">
            <w:pPr>
              <w:pStyle w:val="Odsekzoznamu"/>
              <w:numPr>
                <w:ilvl w:val="0"/>
                <w:numId w:val="29"/>
              </w:numPr>
              <w:rPr>
                <w:rFonts w:ascii="Times New Roman" w:hAnsi="Times New Roman"/>
                <w:sz w:val="20"/>
                <w:szCs w:val="20"/>
                <w:lang w:eastAsia="sk-SK"/>
              </w:rPr>
            </w:pPr>
            <w:r w:rsidRPr="007F7634">
              <w:rPr>
                <w:rFonts w:ascii="Times New Roman" w:hAnsi="Times New Roman"/>
                <w:sz w:val="20"/>
                <w:szCs w:val="20"/>
                <w:lang w:eastAsia="sk-SK"/>
              </w:rPr>
              <w:t xml:space="preserve">zoznam požiadaviek a technických noriem o skúšaní, ktoré sa vzťahujú na príslušné vybavenie námornej lode podľa tohto nariadenia vlády, spolu s opisom riešení prijatých s cieľom splniť uvedené požiadavky, </w:t>
            </w:r>
          </w:p>
          <w:p w:rsidR="00E833DF" w:rsidRPr="007F7634" w:rsidRDefault="00E833DF" w:rsidP="00E833DF">
            <w:pPr>
              <w:pStyle w:val="Odsekzoznamu"/>
              <w:numPr>
                <w:ilvl w:val="0"/>
                <w:numId w:val="29"/>
              </w:numPr>
              <w:rPr>
                <w:rFonts w:ascii="Times New Roman" w:hAnsi="Times New Roman"/>
                <w:sz w:val="20"/>
                <w:szCs w:val="20"/>
                <w:lang w:eastAsia="sk-SK"/>
              </w:rPr>
            </w:pPr>
            <w:r w:rsidRPr="007F7634">
              <w:rPr>
                <w:rFonts w:ascii="Times New Roman" w:hAnsi="Times New Roman"/>
                <w:sz w:val="20"/>
                <w:szCs w:val="20"/>
                <w:lang w:eastAsia="sk-SK"/>
              </w:rPr>
              <w:t>výsledky vykonaných konštrukčných výpočtov, vykonaných skúšok a obdobné záznamy,</w:t>
            </w:r>
          </w:p>
          <w:p w:rsidR="00E833DF" w:rsidRPr="007F7634" w:rsidRDefault="00E833DF" w:rsidP="00E833DF">
            <w:pPr>
              <w:pStyle w:val="Odsekzoznamu"/>
              <w:numPr>
                <w:ilvl w:val="0"/>
                <w:numId w:val="29"/>
              </w:numPr>
              <w:rPr>
                <w:rFonts w:ascii="Times New Roman" w:hAnsi="Times New Roman"/>
                <w:sz w:val="20"/>
                <w:szCs w:val="20"/>
                <w:lang w:eastAsia="sk-SK"/>
              </w:rPr>
            </w:pPr>
            <w:r w:rsidRPr="007F7634">
              <w:rPr>
                <w:rFonts w:ascii="Times New Roman" w:hAnsi="Times New Roman"/>
                <w:sz w:val="20"/>
                <w:szCs w:val="20"/>
                <w:lang w:eastAsia="sk-SK"/>
              </w:rPr>
              <w:t>protokoly o skúškach.</w:t>
            </w:r>
          </w:p>
          <w:p w:rsidR="00E833DF" w:rsidRPr="007F7634" w:rsidRDefault="00E833DF" w:rsidP="00E833DF">
            <w:pPr>
              <w:pStyle w:val="odsek"/>
              <w:spacing w:before="0"/>
              <w:ind w:firstLine="0"/>
              <w:rPr>
                <w:sz w:val="20"/>
                <w:szCs w:val="20"/>
              </w:rPr>
            </w:pPr>
            <w:r w:rsidRPr="007F7634">
              <w:rPr>
                <w:sz w:val="20"/>
                <w:szCs w:val="20"/>
              </w:rPr>
              <w:t>Výrobca uchováva technickú dokumentáciu pre potrebu orgánov dohľadu počas desiatich rokov od umiestnenia značky zhody na posledné vyrobené vybavenie námornej lode a v žiadnom prípade nie na dobu kratšiu, ako je očakávaná životnosť dotknutého vybavenia námornej lode.</w:t>
            </w:r>
          </w:p>
          <w:p w:rsidR="00E833DF" w:rsidRPr="007F7634" w:rsidRDefault="00E833DF" w:rsidP="00E833DF">
            <w:pPr>
              <w:pStyle w:val="odsek"/>
              <w:spacing w:before="0"/>
              <w:ind w:firstLine="0"/>
              <w:rPr>
                <w:sz w:val="20"/>
                <w:szCs w:val="20"/>
              </w:rPr>
            </w:pPr>
            <w:r w:rsidRPr="007F7634">
              <w:rPr>
                <w:sz w:val="20"/>
                <w:szCs w:val="20"/>
              </w:rPr>
              <w:t xml:space="preserve">3. </w:t>
            </w:r>
            <w:r w:rsidRPr="007F7634">
              <w:rPr>
                <w:sz w:val="20"/>
                <w:szCs w:val="20"/>
              </w:rPr>
              <w:tab/>
              <w:t>Výroba</w:t>
            </w:r>
          </w:p>
          <w:p w:rsidR="00E833DF" w:rsidRPr="007F7634" w:rsidRDefault="00E833DF" w:rsidP="00E833DF">
            <w:pPr>
              <w:pStyle w:val="odsek"/>
              <w:spacing w:before="0"/>
              <w:ind w:firstLine="0"/>
              <w:rPr>
                <w:sz w:val="20"/>
                <w:szCs w:val="20"/>
              </w:rPr>
            </w:pPr>
            <w:r w:rsidRPr="007F7634">
              <w:rPr>
                <w:sz w:val="20"/>
                <w:szCs w:val="20"/>
              </w:rPr>
              <w:t>Výrobca je zodpovedný za to, aby sa výrobným procesom a jeho monitorovaním zabezpečil súlad vyrobeného vybavenia námornej lode s uplatniteľnými požiadavkami medzinárodných nástrojov.</w:t>
            </w:r>
          </w:p>
          <w:p w:rsidR="00E833DF" w:rsidRPr="007F7634" w:rsidRDefault="00E833DF" w:rsidP="00E833DF">
            <w:pPr>
              <w:pStyle w:val="odsek"/>
              <w:spacing w:before="0"/>
              <w:ind w:firstLine="0"/>
              <w:rPr>
                <w:sz w:val="20"/>
                <w:szCs w:val="20"/>
              </w:rPr>
            </w:pPr>
            <w:r w:rsidRPr="007F7634">
              <w:rPr>
                <w:sz w:val="20"/>
                <w:szCs w:val="20"/>
              </w:rPr>
              <w:t xml:space="preserve">4. </w:t>
            </w:r>
            <w:r w:rsidRPr="007F7634">
              <w:rPr>
                <w:sz w:val="20"/>
                <w:szCs w:val="20"/>
              </w:rPr>
              <w:tab/>
              <w:t>Overovanie</w:t>
            </w:r>
          </w:p>
          <w:p w:rsidR="00E833DF" w:rsidRPr="007F7634" w:rsidRDefault="00E833DF" w:rsidP="00E833DF">
            <w:pPr>
              <w:pStyle w:val="odsek"/>
              <w:spacing w:before="0"/>
              <w:ind w:firstLine="0"/>
              <w:rPr>
                <w:sz w:val="20"/>
                <w:szCs w:val="20"/>
              </w:rPr>
            </w:pPr>
            <w:r w:rsidRPr="007F7634">
              <w:rPr>
                <w:sz w:val="20"/>
                <w:szCs w:val="20"/>
              </w:rPr>
              <w:t xml:space="preserve">Notifikovaná osoba podľa výberu výrobcu vykoná alebo nechá vykonať príslušné preskúmania a skúšky v súlade s týmto nariadením vlády s cieľom overiť zhodu </w:t>
            </w:r>
            <w:r w:rsidRPr="007F7634">
              <w:rPr>
                <w:sz w:val="20"/>
                <w:szCs w:val="20"/>
              </w:rPr>
              <w:lastRenderedPageBreak/>
              <w:t>vybavenia námornej lode s uplatniteľnými požiadavkami medzinárodných nástrojov.</w:t>
            </w:r>
          </w:p>
          <w:p w:rsidR="00E833DF" w:rsidRPr="007F7634" w:rsidRDefault="00E833DF" w:rsidP="00E833DF">
            <w:pPr>
              <w:pStyle w:val="odsek"/>
              <w:spacing w:before="0"/>
              <w:ind w:firstLine="0"/>
              <w:rPr>
                <w:sz w:val="20"/>
                <w:szCs w:val="20"/>
              </w:rPr>
            </w:pPr>
            <w:r w:rsidRPr="007F7634">
              <w:rPr>
                <w:sz w:val="20"/>
                <w:szCs w:val="20"/>
              </w:rPr>
              <w:t>Notifikovaná osoba vydá certifikát zhody vzhľadom na vykonané preskúmania a skúšky a umiestni svoje identifikačné číslo na schválené vybavenie námornej lode alebo ho nechá umiestniť na vlastnú zodpovednosť.</w:t>
            </w:r>
          </w:p>
          <w:p w:rsidR="00E833DF" w:rsidRPr="007F7634" w:rsidRDefault="00E833DF" w:rsidP="00E833DF">
            <w:pPr>
              <w:pStyle w:val="odsek"/>
              <w:spacing w:before="0"/>
              <w:ind w:firstLine="0"/>
              <w:rPr>
                <w:sz w:val="20"/>
                <w:szCs w:val="20"/>
              </w:rPr>
            </w:pPr>
            <w:r w:rsidRPr="007F7634">
              <w:rPr>
                <w:sz w:val="20"/>
                <w:szCs w:val="20"/>
              </w:rPr>
              <w:t>Výrobca uchováva certifikáty zhody k dispozícii pre orgány dohľadu počas desiatich rokov od umiestnenia značky zhody na posledné vyrobené vybavenie námornej lode a v žiadnom prípade nie na dobu kratšiu, ako je očakávaná životnosť dotknutého vybavenia námornej lode.</w:t>
            </w:r>
          </w:p>
          <w:p w:rsidR="00E833DF" w:rsidRPr="007F7634" w:rsidRDefault="00E833DF" w:rsidP="00E833DF">
            <w:pPr>
              <w:pStyle w:val="odsek"/>
              <w:spacing w:before="0"/>
              <w:ind w:firstLine="0"/>
              <w:rPr>
                <w:sz w:val="20"/>
                <w:szCs w:val="20"/>
              </w:rPr>
            </w:pPr>
            <w:r w:rsidRPr="007F7634">
              <w:rPr>
                <w:sz w:val="20"/>
                <w:szCs w:val="20"/>
              </w:rPr>
              <w:t>5.</w:t>
            </w:r>
            <w:r w:rsidRPr="007F7634">
              <w:rPr>
                <w:sz w:val="20"/>
                <w:szCs w:val="20"/>
              </w:rPr>
              <w:tab/>
              <w:t xml:space="preserve">Označenie zhody a EÚ vyhlásenie o zhode </w:t>
            </w:r>
          </w:p>
          <w:p w:rsidR="00E833DF" w:rsidRPr="007F7634" w:rsidRDefault="00E833DF" w:rsidP="00E833DF">
            <w:pPr>
              <w:pStyle w:val="odsek"/>
              <w:spacing w:before="0"/>
              <w:ind w:firstLine="0"/>
              <w:rPr>
                <w:sz w:val="20"/>
                <w:szCs w:val="20"/>
              </w:rPr>
            </w:pPr>
            <w:r w:rsidRPr="007F7634">
              <w:rPr>
                <w:sz w:val="20"/>
                <w:szCs w:val="20"/>
              </w:rPr>
              <w:t xml:space="preserve">5.1. </w:t>
            </w:r>
            <w:r w:rsidRPr="007F7634">
              <w:rPr>
                <w:sz w:val="20"/>
                <w:szCs w:val="20"/>
              </w:rPr>
              <w:tab/>
              <w:t>Výrobca umiestňuje značku zhody podľa § 7 na zodpovednosť notifikovanej osoby uvedenej v štvrtom bode identifikačné číslo tejto osoby na každé vybavenie námornej lode, ktoré spĺňa uplatniteľné požiadavky medzinárodných nástrojov.</w:t>
            </w:r>
          </w:p>
          <w:p w:rsidR="00E833DF" w:rsidRPr="007F7634" w:rsidRDefault="00E833DF" w:rsidP="00E833DF">
            <w:pPr>
              <w:pStyle w:val="odsek"/>
              <w:spacing w:before="0"/>
              <w:ind w:firstLine="0"/>
              <w:rPr>
                <w:sz w:val="20"/>
                <w:szCs w:val="20"/>
              </w:rPr>
            </w:pPr>
            <w:r w:rsidRPr="007F7634">
              <w:rPr>
                <w:sz w:val="20"/>
                <w:szCs w:val="20"/>
              </w:rPr>
              <w:t xml:space="preserve">5.2. </w:t>
            </w:r>
            <w:r w:rsidRPr="007F7634">
              <w:rPr>
                <w:sz w:val="20"/>
                <w:szCs w:val="20"/>
              </w:rPr>
              <w:tab/>
              <w:t>Výrobca vydá písomné EÚ vyhlásenie o zhode a uchováva ho k dispozícii pre orgány dohľadu počas desiatich rokov od umiestnenia značky zhody na posledné vyrobené vybavenie námornej lode a v žiadnom prípade nie na dobu kratšiu, ako je očakávaná životnosť dotknutého vybavenia námornej lode. V EÚ vyhlásení o zhode sa uvádza vybavenie námornej lode, pre ktoré bolo vydané.</w:t>
            </w:r>
          </w:p>
          <w:p w:rsidR="00E833DF" w:rsidRPr="007F7634" w:rsidRDefault="00E833DF" w:rsidP="00E833DF">
            <w:pPr>
              <w:pStyle w:val="odsek"/>
              <w:spacing w:before="0"/>
              <w:ind w:firstLine="0"/>
              <w:rPr>
                <w:sz w:val="20"/>
                <w:szCs w:val="20"/>
              </w:rPr>
            </w:pPr>
            <w:r w:rsidRPr="007F7634">
              <w:rPr>
                <w:sz w:val="20"/>
                <w:szCs w:val="20"/>
              </w:rPr>
              <w:t>Kópia EÚ vyhlásenia o zhode sa na požiadanie sprístupní orgánom dohľadu.</w:t>
            </w:r>
          </w:p>
          <w:p w:rsidR="00E833DF" w:rsidRPr="007F7634" w:rsidRDefault="00E833DF" w:rsidP="00E833DF">
            <w:pPr>
              <w:pStyle w:val="odsek"/>
              <w:spacing w:before="0"/>
              <w:ind w:firstLine="0"/>
              <w:rPr>
                <w:sz w:val="20"/>
                <w:szCs w:val="20"/>
              </w:rPr>
            </w:pPr>
            <w:r w:rsidRPr="007F7634">
              <w:rPr>
                <w:sz w:val="20"/>
                <w:szCs w:val="20"/>
              </w:rPr>
              <w:t xml:space="preserve">5.3. </w:t>
            </w:r>
            <w:r w:rsidRPr="007F7634">
              <w:rPr>
                <w:sz w:val="20"/>
                <w:szCs w:val="20"/>
              </w:rPr>
              <w:tab/>
              <w:t>Výrobca vydá písomné potvrdenie zhody a uchováva ho k dispozícii pre orgány dohľadu počas desiatich rokov od uvedenia tohto komponentu na trh. V potvrdení zhody sa uvádza komponent, pre ktorý bolo vydané. Kópia potvrdenia zhody sa pripája ku každému komponentu.</w:t>
            </w:r>
          </w:p>
          <w:p w:rsidR="00E833DF" w:rsidRPr="007F7634" w:rsidRDefault="00E833DF" w:rsidP="00E833DF">
            <w:pPr>
              <w:pStyle w:val="odsek"/>
              <w:spacing w:before="0"/>
              <w:ind w:firstLine="0"/>
              <w:rPr>
                <w:sz w:val="20"/>
                <w:szCs w:val="20"/>
              </w:rPr>
            </w:pPr>
            <w:r w:rsidRPr="007F7634">
              <w:rPr>
                <w:sz w:val="20"/>
                <w:szCs w:val="20"/>
              </w:rPr>
              <w:t>6.</w:t>
            </w:r>
            <w:r w:rsidRPr="007F7634">
              <w:rPr>
                <w:sz w:val="20"/>
                <w:szCs w:val="20"/>
              </w:rPr>
              <w:tab/>
              <w:t>Splnomocnený zástupca</w:t>
            </w:r>
          </w:p>
          <w:p w:rsidR="00DF58FE" w:rsidRPr="007F7634" w:rsidRDefault="00E833DF" w:rsidP="00E833DF">
            <w:pPr>
              <w:pStyle w:val="odsek"/>
              <w:spacing w:before="0" w:after="0"/>
              <w:ind w:firstLine="0"/>
              <w:rPr>
                <w:sz w:val="20"/>
                <w:szCs w:val="20"/>
              </w:rPr>
            </w:pPr>
            <w:r w:rsidRPr="007F7634">
              <w:rPr>
                <w:sz w:val="20"/>
                <w:szCs w:val="20"/>
              </w:rPr>
              <w:t xml:space="preserve">Povinnosti výrobcu ustanovené v druhom a piatom </w:t>
            </w:r>
            <w:r w:rsidRPr="007F7634">
              <w:rPr>
                <w:sz w:val="20"/>
                <w:szCs w:val="20"/>
              </w:rPr>
              <w:lastRenderedPageBreak/>
              <w:t>bode môže plniť splnomocnený zástupca výrobcu, ak bol na to určený písomným splnomocnením.</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BC6039">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AB62B7">
            <w:pPr>
              <w:autoSpaceDE w:val="0"/>
              <w:autoSpaceDN w:val="0"/>
              <w:spacing w:before="0"/>
              <w:jc w:val="center"/>
              <w:rPr>
                <w:sz w:val="20"/>
                <w:szCs w:val="20"/>
              </w:rPr>
            </w:pPr>
            <w:r w:rsidRPr="007F7634">
              <w:rPr>
                <w:sz w:val="20"/>
                <w:szCs w:val="20"/>
              </w:rPr>
              <w:lastRenderedPageBreak/>
              <w:t>PRÍLOHA III</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540E9A">
            <w:pPr>
              <w:pStyle w:val="tl10ptPodaokraja"/>
              <w:ind w:right="63"/>
            </w:pPr>
            <w:r w:rsidRPr="007F7634">
              <w:t>PRÍLOHA III</w:t>
            </w:r>
          </w:p>
          <w:p w:rsidR="00DF58FE" w:rsidRPr="007F7634" w:rsidRDefault="00DF58FE" w:rsidP="00540E9A">
            <w:pPr>
              <w:pStyle w:val="tl10ptPodaokraja"/>
              <w:ind w:right="63"/>
            </w:pPr>
            <w:r w:rsidRPr="007F7634">
              <w:t>POŽIADAVKY, KTORÉ MUSIA SPĹŇAŤ ORGÁNY POSUDZOVANIA ZHODY, ABY SA STALI NOTIFIKOVANÝMI ORGÁNMI</w:t>
            </w:r>
          </w:p>
          <w:p w:rsidR="00DF58FE" w:rsidRPr="007F7634" w:rsidRDefault="00DF58FE" w:rsidP="00540E9A">
            <w:pPr>
              <w:pStyle w:val="tl10ptPodaokraja"/>
              <w:ind w:right="63"/>
            </w:pPr>
            <w:r w:rsidRPr="007F7634">
              <w:t>1. Na účely notifikácie orgán na posudzovanie zhody spĺňa požiadavky stanovené v bodoch 2 až 11.</w:t>
            </w:r>
          </w:p>
          <w:p w:rsidR="00DF58FE" w:rsidRPr="007F7634" w:rsidRDefault="00DF58FE" w:rsidP="00540E9A">
            <w:pPr>
              <w:pStyle w:val="tl10ptPodaokraja"/>
              <w:ind w:right="63"/>
            </w:pPr>
            <w:r w:rsidRPr="007F7634">
              <w:t>2. Orgán na posudzovanie zhody je zriadený podľa vnútroštátnych právnych predpisov a má právnu subjektivitu.</w:t>
            </w:r>
          </w:p>
          <w:p w:rsidR="00DF58FE" w:rsidRPr="007F7634" w:rsidRDefault="00DF58FE" w:rsidP="00540E9A">
            <w:pPr>
              <w:pStyle w:val="tl10ptPodaokraja"/>
              <w:ind w:right="63"/>
            </w:pPr>
            <w:r w:rsidRPr="007F7634">
              <w:t>3. Orgán na posudzovanie zhody je treťou osobou nezávislou od organizácie alebo vybavenia námorných lodí, ktoré posudzuje.</w:t>
            </w:r>
          </w:p>
          <w:p w:rsidR="00DF58FE" w:rsidRPr="007F7634" w:rsidRDefault="00DF58FE" w:rsidP="00540E9A">
            <w:pPr>
              <w:pStyle w:val="tl10ptPodaokraja"/>
              <w:ind w:right="63"/>
            </w:pPr>
            <w:r w:rsidRPr="007F7634">
              <w:t>4. Za orgán na posudzovanie zhody možno pod podmienkou, že je preukázaná jeho nezávislosť a nedochádza ku konfliktu záujmov, považovať subjekt, ktorý patrí do obchodného alebo profesijného združenia, ktoré zastupujú podniky zapojené do navrhovania, výroby, obstarávania, montáže, používania alebo údržby vybavenia námorných lodí výrobkov, ktoré posudzuje.</w:t>
            </w:r>
          </w:p>
          <w:p w:rsidR="00DF58FE" w:rsidRPr="007F7634" w:rsidRDefault="00DF58FE" w:rsidP="00540E9A">
            <w:pPr>
              <w:pStyle w:val="tl10ptPodaokraja"/>
              <w:ind w:right="63"/>
            </w:pPr>
            <w:r w:rsidRPr="007F7634">
              <w:t xml:space="preserve">5. Orgán na posudzovanie zhody, jeho vrcholový manažment a zamestnanci zodpovední za vykonávanie úloh posudzovania zhody nie sú projektanti, výrobcovia, dodávatelia, subjekty </w:t>
            </w:r>
            <w:r w:rsidRPr="007F7634">
              <w:lastRenderedPageBreak/>
              <w:t>vykonávajúce inštaláciu, nákupcovia, vlastníci, užívatelia ani subjekty vykonávajúce údržbu vybavenia námorných lodí, ktoré sa posudzujú, ani splnomocnení zástupcovia žiadnej z týchto osôb. To nevylučuje možnosť použitia posudzovaných výrobkov, ktoré sú potrebné pre činnosť orgánu na posudzovanie zhody, alebo ich použitie na osobné účely.</w:t>
            </w:r>
          </w:p>
          <w:p w:rsidR="00DF58FE" w:rsidRPr="007F7634" w:rsidRDefault="00DF58FE" w:rsidP="00540E9A">
            <w:pPr>
              <w:pStyle w:val="tl10ptPodaokraja"/>
              <w:ind w:right="63"/>
            </w:pPr>
            <w:r w:rsidRPr="007F7634">
              <w:t>6. Orgán na posudzovanie zhody, jeho vrcholový manažment a zamestnanci zodpovední za vykonávanie úloh posudzovania zhody nie sú priamo zapojení do navrhovania, výroby alebo konštrukcie, uvádzania na trh, inštalácie, používania alebo údržby tohto vybavenia námorných lodí ani nezastupujú osoby zapojené do týchto činností. Nevykonávajú žiadnu činnosť, ktorá by mohla ohroziť ich nezávislý úsudok alebo bezúhonnosť vo vzťahu k činnostiam posudzovania zhody, pre ktoré boli notifikované. Vzťahuje sa to najmä na poradenské služby.</w:t>
            </w:r>
          </w:p>
          <w:p w:rsidR="00DF58FE" w:rsidRPr="007F7634" w:rsidRDefault="00DF58FE" w:rsidP="00540E9A">
            <w:pPr>
              <w:pStyle w:val="tl10ptPodaokraja"/>
              <w:ind w:right="63"/>
            </w:pPr>
            <w:r w:rsidRPr="007F7634">
              <w:t>7. Orgány na posudzovanie zhody zabezpečujú, aby činnosti ich dcérskych spoločností alebo subdodávateľov neovplyvňovali zachovanie dôvernosti, objektivity alebo nestrannosti pri ich činnostiach posudzovania zhody.</w:t>
            </w:r>
          </w:p>
          <w:p w:rsidR="00DF58FE" w:rsidRPr="007F7634" w:rsidRDefault="00DF58FE" w:rsidP="00540E9A">
            <w:pPr>
              <w:pStyle w:val="tl10ptPodaokraja"/>
              <w:ind w:right="63"/>
            </w:pPr>
            <w:r w:rsidRPr="007F7634">
              <w:t xml:space="preserve">8. Orgány na posudzovanie zhody a ich pracovníci vykonávajú činnosti posudzovania zhody na najvyššej úrovni profesionálnej bezúhonnosti a nevyhnutnej odbornej spôsobilosti v danej oblasti a nie sú vystavení žiadnym tlakom a stimulom najmä finančnej povahy, ktoré by mohli ovplyvniť ich </w:t>
            </w:r>
            <w:r w:rsidRPr="007F7634">
              <w:lastRenderedPageBreak/>
              <w:t>úsudok alebo výsledky ich činností posudzovania zhody najmä zo strany osôb alebo skupín osôb, ktoré majú záujem na výsledkoch týchto činností.</w:t>
            </w:r>
          </w:p>
          <w:p w:rsidR="00DF58FE" w:rsidRPr="007F7634" w:rsidRDefault="00DF58FE" w:rsidP="00540E9A">
            <w:pPr>
              <w:pStyle w:val="tl10ptPodaokraja"/>
              <w:ind w:right="63"/>
            </w:pPr>
            <w:r w:rsidRPr="007F7634">
              <w:t>9. Orgán na posudzovanie zhody je schopný vykonávať všetky úlohy posudzovania zhody, ktoré mu boli pridelené na základe tejto smernice a v súvislosti s ktorými bol notifikovaný, či už ide o úlohy vykonávané samotným orgánom na posudzovanie zhody, alebo v jeho mene a na jeho zodpovednosť.</w:t>
            </w:r>
          </w:p>
          <w:p w:rsidR="00DF58FE" w:rsidRPr="007F7634" w:rsidRDefault="00DF58FE" w:rsidP="00540E9A">
            <w:pPr>
              <w:pStyle w:val="tl10ptPodaokraja"/>
              <w:ind w:right="63"/>
            </w:pPr>
            <w:r w:rsidRPr="007F7634">
              <w:t xml:space="preserve">10. Orgán na posudzovania zhody má vždy a pre každý postup posudzovania zhody a pre každý typ, kategóriu alebo </w:t>
            </w:r>
            <w:proofErr w:type="spellStart"/>
            <w:r w:rsidRPr="007F7634">
              <w:t>subkategóriu</w:t>
            </w:r>
            <w:proofErr w:type="spellEnd"/>
            <w:r w:rsidRPr="007F7634">
              <w:t xml:space="preserve"> vybavenia námorných lodí, v súvislosti s ktorými bol notifikovaný, k dispozícii:</w:t>
            </w:r>
          </w:p>
          <w:p w:rsidR="00DF58FE" w:rsidRPr="007F7634" w:rsidRDefault="00DF58FE" w:rsidP="00540E9A">
            <w:pPr>
              <w:pStyle w:val="tl10ptPodaokraja"/>
              <w:ind w:right="63"/>
            </w:pPr>
            <w:r w:rsidRPr="007F7634">
              <w:t>a) pracovníkov s odbornými znalosťami a dostatočnými a primeranými skúsenosťami na vykonávanie úloh posudzovania zhody;</w:t>
            </w:r>
          </w:p>
          <w:p w:rsidR="00DF58FE" w:rsidRPr="007F7634" w:rsidRDefault="00DF58FE" w:rsidP="00540E9A">
            <w:pPr>
              <w:pStyle w:val="tl10ptPodaokraja"/>
              <w:ind w:right="63"/>
            </w:pPr>
            <w:r w:rsidRPr="007F7634">
              <w:t>b) opisy postupov, v súlade s ktorými sa vykonáva posudzovanie zhody a ktorými sa zabezpečuje transparentnosť uvedených postupov a možnosť ich reprodukovateľnosti. Má zavedené vhodné politiky a postupy na rozlíšenie úloh, ktoré vykonáva ako notifikovaný orgán, a iných činností;</w:t>
            </w:r>
          </w:p>
          <w:p w:rsidR="00DF58FE" w:rsidRPr="007F7634" w:rsidRDefault="00DF58FE" w:rsidP="00540E9A">
            <w:pPr>
              <w:pStyle w:val="tl10ptPodaokraja"/>
              <w:ind w:right="63"/>
            </w:pPr>
            <w:r w:rsidRPr="007F7634">
              <w:t>c) postupy na vykonávanie činností zohľadňujúce veľkosť podniku, odvetvie, v ktorom podnik pôsobí, jeho štruktúru, stupeň zložitosti príslušnej technológie vybavenia námorných lodí a hromadný či sériový charakter výrobného procesu.</w:t>
            </w:r>
          </w:p>
          <w:p w:rsidR="00DF58FE" w:rsidRPr="007F7634" w:rsidRDefault="00DF58FE" w:rsidP="00540E9A">
            <w:pPr>
              <w:pStyle w:val="tl10ptPodaokraja"/>
              <w:ind w:right="63"/>
            </w:pPr>
            <w:r w:rsidRPr="007F7634">
              <w:t xml:space="preserve">11. Orgán na posudzovanie zhody má prostriedky potrebné na plnenie </w:t>
            </w:r>
            <w:r w:rsidRPr="007F7634">
              <w:lastRenderedPageBreak/>
              <w:t>technických a administratívnych úloh spojených s činnosťami náležitého posudzovania zhody a má prístup k všetkým potrebným zariadeniam a vybaveniu.</w:t>
            </w:r>
          </w:p>
          <w:p w:rsidR="00DF58FE" w:rsidRPr="007F7634" w:rsidRDefault="00DF58FE" w:rsidP="00540E9A">
            <w:pPr>
              <w:pStyle w:val="tl10ptPodaokraja"/>
              <w:ind w:right="63"/>
            </w:pPr>
            <w:r w:rsidRPr="007F7634">
              <w:t>12. Pracovníci zodpovední za činnosti posudzovania zhody majú:</w:t>
            </w:r>
          </w:p>
          <w:p w:rsidR="00DF58FE" w:rsidRPr="007F7634" w:rsidRDefault="00DF58FE" w:rsidP="00540E9A">
            <w:pPr>
              <w:pStyle w:val="tl10ptPodaokraja"/>
              <w:ind w:right="63"/>
            </w:pPr>
            <w:r w:rsidRPr="007F7634">
              <w:t>a) zodpovedajúce technické a odborné vzdelanie vzťahujúce sa na všetky činnosti posudzovania zhody, v súvislosti s ktorými bol subjekt posudzovania zhody notifikovaný;</w:t>
            </w:r>
          </w:p>
          <w:p w:rsidR="00DF58FE" w:rsidRPr="007F7634" w:rsidRDefault="00DF58FE" w:rsidP="00540E9A">
            <w:pPr>
              <w:pStyle w:val="tl10ptPodaokraja"/>
              <w:ind w:right="63"/>
            </w:pPr>
            <w:r w:rsidRPr="007F7634">
              <w:t>b) uspokojivé znalosti požiadaviek súvisiacich s posudzovaním, ktoré vykonávajú, a primeranú právomoc vykonávať toto posudzovanie;</w:t>
            </w:r>
          </w:p>
          <w:p w:rsidR="00DF58FE" w:rsidRPr="007F7634" w:rsidRDefault="00DF58FE" w:rsidP="00540E9A">
            <w:pPr>
              <w:pStyle w:val="tl10ptPodaokraja"/>
              <w:ind w:right="63"/>
            </w:pPr>
            <w:r w:rsidRPr="007F7634">
              <w:t>c) primerané znalosti a pochopenie uplatniteľných požiadaviek a skúšobných noriem a príslušných ustanovení právnych predpisov Únie o harmonizácii a nariadení vykonávajúcich uvedené právne predpisy;</w:t>
            </w:r>
          </w:p>
          <w:p w:rsidR="00DF58FE" w:rsidRPr="007F7634" w:rsidRDefault="00DF58FE" w:rsidP="00540E9A">
            <w:pPr>
              <w:pStyle w:val="tl10ptPodaokraja"/>
              <w:ind w:right="63"/>
            </w:pPr>
            <w:r w:rsidRPr="007F7634">
              <w:t>d) schopnosť vypracúvať osvedčenia, protokoly a správy preukazujúce, že sa vykonalo posúdenie.</w:t>
            </w:r>
          </w:p>
          <w:p w:rsidR="00DF58FE" w:rsidRPr="007F7634" w:rsidRDefault="00DF58FE" w:rsidP="00540E9A">
            <w:pPr>
              <w:pStyle w:val="tl10ptPodaokraja"/>
              <w:ind w:right="63"/>
            </w:pPr>
            <w:r w:rsidRPr="007F7634">
              <w:t>13. Zaručí sa nestrannosť orgánov na posudzovanie zhody, ich vrcholového manažmentu a pracovníkov, ktorí vykonávajú posudzovanie.</w:t>
            </w:r>
          </w:p>
          <w:p w:rsidR="00DF58FE" w:rsidRPr="007F7634" w:rsidRDefault="00DF58FE" w:rsidP="00540E9A">
            <w:pPr>
              <w:pStyle w:val="tl10ptPodaokraja"/>
              <w:ind w:right="63"/>
            </w:pPr>
            <w:r w:rsidRPr="007F7634">
              <w:t>14. Odmeňovanie vrcholového manažmentu orgánu na posudzovanie zhody a jeho pracovníkov, ktorí vykonávajú posudzovanie, nezávisí od počtu vykonaných posúdení ani od výsledkov týchto posúdení.</w:t>
            </w:r>
          </w:p>
          <w:p w:rsidR="00DF58FE" w:rsidRPr="007F7634" w:rsidRDefault="00DF58FE" w:rsidP="00540E9A">
            <w:pPr>
              <w:pStyle w:val="tl10ptPodaokraja"/>
              <w:ind w:right="63"/>
            </w:pPr>
            <w:r w:rsidRPr="007F7634">
              <w:t xml:space="preserve">15. Orgány na posudzovanie zhody uzavrú poistenie zodpovednosti za škodu, ak túto zodpovednosť nenesie </w:t>
            </w:r>
            <w:r w:rsidRPr="007F7634">
              <w:lastRenderedPageBreak/>
              <w:t>štát v súlade s vnútroštátnym právom alebo ak nie je za posudzovanie zhody priamo zodpovedný samotný členský štát.</w:t>
            </w:r>
          </w:p>
          <w:p w:rsidR="00DF58FE" w:rsidRPr="007F7634" w:rsidRDefault="00DF58FE" w:rsidP="00540E9A">
            <w:pPr>
              <w:pStyle w:val="tl10ptPodaokraja"/>
              <w:ind w:right="63"/>
            </w:pPr>
            <w:r w:rsidRPr="007F7634">
              <w:t>16. Pracovníci orgánu na posudzovanie zhody sú povinní dodržiavať služobné tajomstvo, pokiaľ ide o všetky informácie získané pri vykonávaní svojich úloh podľa tejto smernice alebo podľa akéhokoľvek ustanovenia vnútroštátneho práva, ktorým sa táto smernica vykonáva, nie však vo vzťahu k príslušným orgánom členských štátov, v ktorom daný orgán vykonáva svoju činnosť. Vlastnícke práva sú chránené.</w:t>
            </w:r>
          </w:p>
          <w:p w:rsidR="00DF58FE" w:rsidRPr="007F7634" w:rsidRDefault="00DF58FE" w:rsidP="00540E9A">
            <w:pPr>
              <w:pStyle w:val="tl10ptPodaokraja"/>
              <w:ind w:right="63"/>
            </w:pPr>
            <w:r w:rsidRPr="007F7634">
              <w:t>17. Orgány na posudzovanie zhody sa zúčastňujú na príslušných normalizačných činnostiach a činnostiach koordinačnej skupiny notifikovaného orgánu zriadenej podľa tejto smernice alebo zabezpečia, aby ich zamestnanci, ktorí vykonávajú posudzovanie, boli o nich informovaní, a ako všeobecné usmernenie uplatňujú administratívne rozhodnutia a dokumenty vypracované ako výsledok práce tejto skupiny.</w:t>
            </w:r>
          </w:p>
          <w:p w:rsidR="00DF58FE" w:rsidRPr="007F7634" w:rsidRDefault="00DF58FE" w:rsidP="00540E9A">
            <w:pPr>
              <w:pStyle w:val="tl10ptPodaokraja"/>
              <w:ind w:right="63"/>
            </w:pPr>
            <w:r w:rsidRPr="007F7634">
              <w:t>18. Orgány na posudzovanie zhody spĺňajú požiadavky normy EN ISO/IEC 17065:2012.</w:t>
            </w:r>
          </w:p>
          <w:p w:rsidR="00DF58FE" w:rsidRPr="007F7634" w:rsidRDefault="00DF58FE" w:rsidP="00540E9A">
            <w:pPr>
              <w:pStyle w:val="tl10ptPodaokraja"/>
              <w:ind w:right="63"/>
            </w:pPr>
            <w:r w:rsidRPr="007F7634">
              <w:t>19. Orgány na posudzovanie zhody zabezpečia, aby skúšobné laboratóriá používané na účely posudzovania zhody spĺňali požiadavky normy EN ISO/IEC 17025:2005.</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1175B0">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B47DE2">
            <w:pPr>
              <w:jc w:val="cente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2836AE">
            <w:pPr>
              <w:autoSpaceDE w:val="0"/>
              <w:autoSpaceDN w:val="0"/>
              <w:spacing w:before="0"/>
              <w:jc w:val="center"/>
              <w:rPr>
                <w:sz w:val="20"/>
                <w:szCs w:val="20"/>
              </w:rPr>
            </w:pPr>
            <w:r w:rsidRPr="007F7634">
              <w:rPr>
                <w:sz w:val="20"/>
                <w:szCs w:val="20"/>
              </w:rPr>
              <w:t>Príloha č. 3</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846A09">
            <w:pPr>
              <w:pStyle w:val="odsek"/>
              <w:spacing w:before="0"/>
              <w:ind w:firstLine="0"/>
              <w:rPr>
                <w:sz w:val="20"/>
                <w:szCs w:val="20"/>
              </w:rPr>
            </w:pPr>
            <w:r w:rsidRPr="007F7634">
              <w:rPr>
                <w:sz w:val="20"/>
                <w:szCs w:val="20"/>
              </w:rPr>
              <w:t>Príloha č. 3 k nariadeniu vlády č. .../2016 Z. z.</w:t>
            </w:r>
          </w:p>
          <w:p w:rsidR="00DF58FE" w:rsidRPr="007F7634" w:rsidRDefault="00DF58FE" w:rsidP="00846A09">
            <w:pPr>
              <w:pStyle w:val="odsek"/>
              <w:spacing w:before="0"/>
              <w:ind w:firstLine="0"/>
              <w:rPr>
                <w:sz w:val="20"/>
                <w:szCs w:val="20"/>
              </w:rPr>
            </w:pPr>
            <w:r w:rsidRPr="007F7634">
              <w:rPr>
                <w:sz w:val="20"/>
                <w:szCs w:val="20"/>
              </w:rPr>
              <w:t>POŽIADAVKY, KTORÉ MUSIA SPĹŇAŤ ORGÁNY POSUDZOVANIA ZHODY, ABY SA STALI NOTIFIKOVANÝMI OSOBAMI</w:t>
            </w:r>
          </w:p>
          <w:p w:rsidR="00E833DF" w:rsidRPr="007F7634" w:rsidRDefault="00E833DF" w:rsidP="00E833DF">
            <w:pPr>
              <w:pStyle w:val="odsek"/>
              <w:spacing w:before="0"/>
              <w:ind w:firstLine="0"/>
              <w:rPr>
                <w:sz w:val="20"/>
                <w:szCs w:val="20"/>
              </w:rPr>
            </w:pPr>
          </w:p>
          <w:p w:rsidR="00E833DF" w:rsidRPr="007F7634" w:rsidRDefault="00E833DF" w:rsidP="00E833DF">
            <w:pPr>
              <w:pStyle w:val="odsek"/>
              <w:spacing w:before="0"/>
              <w:ind w:firstLine="0"/>
              <w:rPr>
                <w:sz w:val="20"/>
                <w:szCs w:val="20"/>
              </w:rPr>
            </w:pPr>
            <w:r w:rsidRPr="007F7634">
              <w:rPr>
                <w:sz w:val="20"/>
                <w:szCs w:val="20"/>
              </w:rPr>
              <w:t>(1)</w:t>
            </w:r>
            <w:r w:rsidRPr="007F7634">
              <w:rPr>
                <w:sz w:val="20"/>
                <w:szCs w:val="20"/>
              </w:rPr>
              <w:tab/>
              <w:t>Orgán posudzovania zhody je povinný preukázať na účely kon</w:t>
            </w:r>
            <w:r w:rsidR="003378B2" w:rsidRPr="007F7634">
              <w:rPr>
                <w:sz w:val="20"/>
                <w:szCs w:val="20"/>
              </w:rPr>
              <w:t>ania podľa osobitného predpisu19</w:t>
            </w:r>
            <w:r w:rsidRPr="007F7634">
              <w:rPr>
                <w:sz w:val="20"/>
                <w:szCs w:val="20"/>
              </w:rPr>
              <w:t>) plnenie týchto požiadaviek:</w:t>
            </w:r>
          </w:p>
          <w:p w:rsidR="00E833DF" w:rsidRPr="007F7634" w:rsidRDefault="00E833DF" w:rsidP="00E833DF">
            <w:pPr>
              <w:pStyle w:val="odsek"/>
              <w:spacing w:before="0"/>
              <w:ind w:firstLine="0"/>
              <w:rPr>
                <w:sz w:val="20"/>
                <w:szCs w:val="20"/>
              </w:rPr>
            </w:pPr>
            <w:r w:rsidRPr="007F7634">
              <w:rPr>
                <w:sz w:val="20"/>
                <w:szCs w:val="20"/>
              </w:rPr>
              <w:t>a)</w:t>
            </w:r>
            <w:r w:rsidRPr="007F7634">
              <w:rPr>
                <w:sz w:val="20"/>
                <w:szCs w:val="20"/>
              </w:rPr>
              <w:tab/>
              <w:t>orgán posudzovania zhody je právnickou osobou,</w:t>
            </w:r>
          </w:p>
          <w:p w:rsidR="00E833DF" w:rsidRPr="007F7634" w:rsidRDefault="00E833DF" w:rsidP="00E833DF">
            <w:pPr>
              <w:pStyle w:val="odsek"/>
              <w:spacing w:before="0"/>
              <w:ind w:firstLine="0"/>
              <w:rPr>
                <w:sz w:val="20"/>
                <w:szCs w:val="20"/>
              </w:rPr>
            </w:pPr>
            <w:r w:rsidRPr="007F7634">
              <w:rPr>
                <w:sz w:val="20"/>
                <w:szCs w:val="20"/>
              </w:rPr>
              <w:t>b)</w:t>
            </w:r>
            <w:r w:rsidRPr="007F7634">
              <w:rPr>
                <w:sz w:val="20"/>
                <w:szCs w:val="20"/>
              </w:rPr>
              <w:tab/>
              <w:t>orgán posudzovania zhody je treťou stranou, nezávislou od výrobcu alebo od vybavenia námornej lode, ktoré posudzuje,</w:t>
            </w:r>
          </w:p>
          <w:p w:rsidR="00E833DF" w:rsidRPr="007F7634" w:rsidRDefault="00E833DF" w:rsidP="00E833DF">
            <w:pPr>
              <w:pStyle w:val="odsek"/>
              <w:spacing w:before="0"/>
              <w:ind w:firstLine="0"/>
              <w:rPr>
                <w:sz w:val="20"/>
                <w:szCs w:val="20"/>
              </w:rPr>
            </w:pPr>
            <w:r w:rsidRPr="007F7634">
              <w:rPr>
                <w:sz w:val="20"/>
                <w:szCs w:val="20"/>
              </w:rPr>
              <w:t>c)</w:t>
            </w:r>
            <w:r w:rsidRPr="007F7634">
              <w:rPr>
                <w:sz w:val="20"/>
                <w:szCs w:val="20"/>
              </w:rPr>
              <w:tab/>
              <w:t>orgán posudzovania zhody, členovia jeho riadiaceho orgánu a zamestnanci zodpovední za vykonávanie úloh posudzovania zhody nie sú návrhári, výrobcovia, dodávatelia, osoby, ktoré vykonávajú inštaláciu, nákupcovia, vlastníci, používatelia ani osoby, ktoré vykonávajú údržbu vybavenia námornej lode, ani zástupcovia týchto strán, čo však nevylučuje možnosť použitia vybavenia námornej lode, ktoré je potrebné na výkon činností orgánu posudzovania zhody alebo použitia vybavenia námornej lode na osobné účely,</w:t>
            </w:r>
          </w:p>
          <w:p w:rsidR="00E833DF" w:rsidRPr="007F7634" w:rsidRDefault="00E833DF" w:rsidP="00E833DF">
            <w:pPr>
              <w:pStyle w:val="odsek"/>
              <w:spacing w:before="0"/>
              <w:ind w:firstLine="0"/>
              <w:rPr>
                <w:sz w:val="20"/>
                <w:szCs w:val="20"/>
              </w:rPr>
            </w:pPr>
            <w:r w:rsidRPr="007F7634">
              <w:rPr>
                <w:sz w:val="20"/>
                <w:szCs w:val="20"/>
              </w:rPr>
              <w:t>d)</w:t>
            </w:r>
            <w:r w:rsidRPr="007F7634">
              <w:rPr>
                <w:sz w:val="20"/>
                <w:szCs w:val="20"/>
              </w:rPr>
              <w:tab/>
              <w:t xml:space="preserve">orgán posudzovania zhody, členovia jeho riadiaceho orgánu a zamestnanci zodpovední za vykonávanie úloh posudzovania zhody nie sú priamo zapojení do navrhovania, výroby alebo konštrukcie, uvedenia na trh, inštalácie, používania alebo údržby vybavenia námornej lode, ani nezastupujú osoby </w:t>
            </w:r>
            <w:r w:rsidRPr="007F7634">
              <w:rPr>
                <w:sz w:val="20"/>
                <w:szCs w:val="20"/>
              </w:rPr>
              <w:lastRenderedPageBreak/>
              <w:t>zapojené do týchto činností,</w:t>
            </w:r>
          </w:p>
          <w:p w:rsidR="00E833DF" w:rsidRPr="007F7634" w:rsidRDefault="00E833DF" w:rsidP="00E833DF">
            <w:pPr>
              <w:pStyle w:val="odsek"/>
              <w:spacing w:before="0"/>
              <w:ind w:firstLine="0"/>
              <w:rPr>
                <w:sz w:val="20"/>
                <w:szCs w:val="20"/>
              </w:rPr>
            </w:pPr>
            <w:r w:rsidRPr="007F7634">
              <w:rPr>
                <w:sz w:val="20"/>
                <w:szCs w:val="20"/>
              </w:rPr>
              <w:t>e)</w:t>
            </w:r>
            <w:r w:rsidRPr="007F7634">
              <w:rPr>
                <w:sz w:val="20"/>
                <w:szCs w:val="20"/>
              </w:rPr>
              <w:tab/>
              <w:t>orgán posudzovania zhody, členovia jeho riadiaceho orgánu a zamestnanci zodpovední za vykonávanie úloh posudzovania zhody sa nepodieľajú na žiadnych činnostiach, ktoré by mohli ovplyvniť ich nezávislý posudok alebo bezúhonnosť vo vzťahu k činnostiam posudzovania zhody, pre ktoré chcú byť notifikované, najmä ak ide o poradenské služby,</w:t>
            </w:r>
          </w:p>
          <w:p w:rsidR="00E833DF" w:rsidRPr="007F7634" w:rsidRDefault="00E833DF" w:rsidP="00E833DF">
            <w:pPr>
              <w:pStyle w:val="odsek"/>
              <w:spacing w:before="0"/>
              <w:ind w:firstLine="0"/>
              <w:rPr>
                <w:sz w:val="20"/>
                <w:szCs w:val="20"/>
              </w:rPr>
            </w:pPr>
            <w:r w:rsidRPr="007F7634">
              <w:rPr>
                <w:sz w:val="20"/>
                <w:szCs w:val="20"/>
              </w:rPr>
              <w:t>f)</w:t>
            </w:r>
            <w:r w:rsidRPr="007F7634">
              <w:rPr>
                <w:sz w:val="20"/>
                <w:szCs w:val="20"/>
              </w:rPr>
              <w:tab/>
              <w:t>orgán posudzovania zhody zabezpečil, aby činnosti tretích osôb, s ktorými uzavrel zmluvu o výkone činností spojených s posudzovaním zhody (ďalej len „subdodávateľ“), alebo jeho organizačných zložiek neovplyvňovali dôvernosť, objektivitu alebo nestrannosť jeho činností posudzovania zhody,</w:t>
            </w:r>
          </w:p>
          <w:p w:rsidR="00E833DF" w:rsidRPr="007F7634" w:rsidRDefault="00E833DF" w:rsidP="00E833DF">
            <w:pPr>
              <w:pStyle w:val="odsek"/>
              <w:spacing w:before="0"/>
              <w:ind w:firstLine="0"/>
              <w:rPr>
                <w:sz w:val="20"/>
                <w:szCs w:val="20"/>
              </w:rPr>
            </w:pPr>
            <w:r w:rsidRPr="007F7634">
              <w:rPr>
                <w:sz w:val="20"/>
                <w:szCs w:val="20"/>
              </w:rPr>
              <w:t>g)</w:t>
            </w:r>
            <w:r w:rsidRPr="007F7634">
              <w:rPr>
                <w:sz w:val="20"/>
                <w:szCs w:val="20"/>
              </w:rPr>
              <w:tab/>
              <w:t>orgán posudzovania zhody a jeho zamestnanci vykonávajú činnosti posudzovania zhody na najvyššej úrovni profesionálnej bezúhonnosti a nevyhnutnej odbornej spôsobilosti v danej oblasti a nepodliehajú žiadnym tlakom ani stimulom, najmä finančným, ktoré by mohli ovplyvniť ich rozhodnutie alebo výsledky ich činností posudzovania zhody, najmä zo strany osôb alebo skupín osôb, ktoré majú záujem na výsledku týchto činností,</w:t>
            </w:r>
          </w:p>
          <w:p w:rsidR="00E833DF" w:rsidRPr="007F7634" w:rsidRDefault="00E833DF" w:rsidP="00E833DF">
            <w:pPr>
              <w:pStyle w:val="odsek"/>
              <w:spacing w:before="0"/>
              <w:ind w:firstLine="0"/>
              <w:rPr>
                <w:sz w:val="20"/>
                <w:szCs w:val="20"/>
              </w:rPr>
            </w:pPr>
            <w:r w:rsidRPr="007F7634">
              <w:rPr>
                <w:sz w:val="20"/>
                <w:szCs w:val="20"/>
              </w:rPr>
              <w:t>h)</w:t>
            </w:r>
            <w:r w:rsidRPr="007F7634">
              <w:rPr>
                <w:sz w:val="20"/>
                <w:szCs w:val="20"/>
              </w:rPr>
              <w:tab/>
              <w:t>orgán posudzovania zhody je schopný vykonávať všetky činnosti posudzovania zhody podľa tohto nariadenia vlády, v súvislosti s ktorými chce byť notifikovaný, ak ide o úlohy vykonávané samotným orgánom posudzovania zhody, alebo v jeho mene a na jeho zodpovednosť,</w:t>
            </w:r>
          </w:p>
          <w:p w:rsidR="00E833DF" w:rsidRPr="007F7634" w:rsidRDefault="00E833DF" w:rsidP="00E833DF">
            <w:pPr>
              <w:pStyle w:val="odsek"/>
              <w:spacing w:before="0"/>
              <w:ind w:firstLine="0"/>
              <w:rPr>
                <w:sz w:val="20"/>
                <w:szCs w:val="20"/>
              </w:rPr>
            </w:pPr>
            <w:r w:rsidRPr="007F7634">
              <w:rPr>
                <w:sz w:val="20"/>
                <w:szCs w:val="20"/>
              </w:rPr>
              <w:t>i)</w:t>
            </w:r>
            <w:r w:rsidRPr="007F7634">
              <w:rPr>
                <w:sz w:val="20"/>
                <w:szCs w:val="20"/>
              </w:rPr>
              <w:tab/>
              <w:t>orgán posudzovania zhody má pre každý postup posudzovania zhody a pre každý typ alebo kategóriu vybavenia námornej lode, v súvislosti s ktorými chce byť notifikovaný, k dispozícii</w:t>
            </w:r>
          </w:p>
          <w:p w:rsidR="00E833DF" w:rsidRPr="007F7634" w:rsidRDefault="00E833DF" w:rsidP="00E833DF">
            <w:pPr>
              <w:pStyle w:val="odsek"/>
              <w:spacing w:before="0"/>
              <w:ind w:firstLine="0"/>
              <w:rPr>
                <w:sz w:val="20"/>
                <w:szCs w:val="20"/>
              </w:rPr>
            </w:pPr>
            <w:r w:rsidRPr="007F7634">
              <w:rPr>
                <w:sz w:val="20"/>
                <w:szCs w:val="20"/>
              </w:rPr>
              <w:t>1.</w:t>
            </w:r>
            <w:r w:rsidRPr="007F7634">
              <w:rPr>
                <w:sz w:val="20"/>
                <w:szCs w:val="20"/>
              </w:rPr>
              <w:tab/>
              <w:t>zamestnancov s technickými znalosťami a skúsenosťami na vykonanie úloh posudzovania zhody,</w:t>
            </w:r>
          </w:p>
          <w:p w:rsidR="00E833DF" w:rsidRPr="007F7634" w:rsidRDefault="00E833DF" w:rsidP="00E833DF">
            <w:pPr>
              <w:pStyle w:val="odsek"/>
              <w:spacing w:before="0"/>
              <w:ind w:firstLine="0"/>
              <w:rPr>
                <w:sz w:val="20"/>
                <w:szCs w:val="20"/>
              </w:rPr>
            </w:pPr>
            <w:r w:rsidRPr="007F7634">
              <w:rPr>
                <w:sz w:val="20"/>
                <w:szCs w:val="20"/>
              </w:rPr>
              <w:t>2.</w:t>
            </w:r>
            <w:r w:rsidRPr="007F7634">
              <w:rPr>
                <w:sz w:val="20"/>
                <w:szCs w:val="20"/>
              </w:rPr>
              <w:tab/>
              <w:t xml:space="preserve">potrebný opis postupov, podľa ktorých sa vykonáva posudzovanie zhody, s cieľom zabezpečiť </w:t>
            </w:r>
            <w:r w:rsidRPr="007F7634">
              <w:rPr>
                <w:sz w:val="20"/>
                <w:szCs w:val="20"/>
              </w:rPr>
              <w:lastRenderedPageBreak/>
              <w:t>transparentnosť a schopnosť reprodukovateľnosti týchto postupov; musí mať zavedené zásady a postupy, ktoré rozlišujú medzi úlohami, ktoré bude vykonávať ako notifikovaná osoba a inými činnosťami,</w:t>
            </w:r>
          </w:p>
          <w:p w:rsidR="00E833DF" w:rsidRPr="007F7634" w:rsidRDefault="00E833DF" w:rsidP="00E833DF">
            <w:pPr>
              <w:pStyle w:val="odsek"/>
              <w:spacing w:before="0"/>
              <w:ind w:firstLine="0"/>
              <w:rPr>
                <w:sz w:val="20"/>
                <w:szCs w:val="20"/>
              </w:rPr>
            </w:pPr>
            <w:r w:rsidRPr="007F7634">
              <w:rPr>
                <w:sz w:val="20"/>
                <w:szCs w:val="20"/>
              </w:rPr>
              <w:t>3.</w:t>
            </w:r>
            <w:r w:rsidRPr="007F7634">
              <w:rPr>
                <w:sz w:val="20"/>
                <w:szCs w:val="20"/>
              </w:rPr>
              <w:tab/>
              <w:t>potrebné postupy na vykonávanie svojej činnosti, ktoré zohľadňujú veľkosť podniku, odvetvie, v ktorom podniká, jeho štruktúru, stupeň zložitosti príslušnej technológie používanej pri vybavení námornej lode a hromadný charakter alebo sériový charakter výrobného procesu,</w:t>
            </w:r>
          </w:p>
          <w:p w:rsidR="00E833DF" w:rsidRPr="007F7634" w:rsidRDefault="00E833DF" w:rsidP="00E833DF">
            <w:pPr>
              <w:pStyle w:val="odsek"/>
              <w:spacing w:before="0"/>
              <w:ind w:firstLine="0"/>
              <w:rPr>
                <w:sz w:val="20"/>
                <w:szCs w:val="20"/>
              </w:rPr>
            </w:pPr>
            <w:r w:rsidRPr="007F7634">
              <w:rPr>
                <w:sz w:val="20"/>
                <w:szCs w:val="20"/>
              </w:rPr>
              <w:t>j)</w:t>
            </w:r>
            <w:r w:rsidRPr="007F7634">
              <w:rPr>
                <w:sz w:val="20"/>
                <w:szCs w:val="20"/>
              </w:rPr>
              <w:tab/>
              <w:t>orgán posudzovania zhody má prostriedky potrebné na plnenie technických úloh a administratívnych úloh spojených s činnosťami náležitého posudzovania zhody a má prístup k všetkým potrebným zariadeniam a vybaveniu,</w:t>
            </w:r>
          </w:p>
          <w:p w:rsidR="00E833DF" w:rsidRPr="007F7634" w:rsidRDefault="00E833DF" w:rsidP="00E833DF">
            <w:pPr>
              <w:pStyle w:val="odsek"/>
              <w:spacing w:before="0"/>
              <w:ind w:firstLine="0"/>
              <w:rPr>
                <w:sz w:val="20"/>
                <w:szCs w:val="20"/>
              </w:rPr>
            </w:pPr>
            <w:r w:rsidRPr="007F7634">
              <w:rPr>
                <w:sz w:val="20"/>
                <w:szCs w:val="20"/>
              </w:rPr>
              <w:t>k)</w:t>
            </w:r>
            <w:r w:rsidRPr="007F7634">
              <w:rPr>
                <w:sz w:val="20"/>
                <w:szCs w:val="20"/>
              </w:rPr>
              <w:tab/>
              <w:t>zamestnanec zodpovedný za vykonávanie úloh, ktoré sa týkajú posudzovania zhody má</w:t>
            </w:r>
          </w:p>
          <w:p w:rsidR="00E833DF" w:rsidRPr="007F7634" w:rsidRDefault="00E833DF" w:rsidP="00E833DF">
            <w:pPr>
              <w:pStyle w:val="odsek"/>
              <w:spacing w:before="0"/>
              <w:ind w:firstLine="0"/>
              <w:rPr>
                <w:sz w:val="20"/>
                <w:szCs w:val="20"/>
              </w:rPr>
            </w:pPr>
            <w:r w:rsidRPr="007F7634">
              <w:rPr>
                <w:sz w:val="20"/>
                <w:szCs w:val="20"/>
              </w:rPr>
              <w:t>1.</w:t>
            </w:r>
            <w:r w:rsidRPr="007F7634">
              <w:rPr>
                <w:sz w:val="20"/>
                <w:szCs w:val="20"/>
              </w:rPr>
              <w:tab/>
              <w:t>technickú prípravu a inú odbornú prípravu na všetky činnosti posudzovania zhody, v súvislosti s ktorými chce byť orgán posudzovania zhody notifikovaný,</w:t>
            </w:r>
          </w:p>
          <w:p w:rsidR="00E833DF" w:rsidRPr="007F7634" w:rsidRDefault="00E833DF" w:rsidP="00E833DF">
            <w:pPr>
              <w:pStyle w:val="odsek"/>
              <w:spacing w:before="0"/>
              <w:ind w:firstLine="0"/>
              <w:rPr>
                <w:sz w:val="20"/>
                <w:szCs w:val="20"/>
              </w:rPr>
            </w:pPr>
            <w:r w:rsidRPr="007F7634">
              <w:rPr>
                <w:sz w:val="20"/>
                <w:szCs w:val="20"/>
              </w:rPr>
              <w:t>2.</w:t>
            </w:r>
            <w:r w:rsidRPr="007F7634">
              <w:rPr>
                <w:sz w:val="20"/>
                <w:szCs w:val="20"/>
              </w:rPr>
              <w:tab/>
              <w:t>znalosti o požiadavkách posudzovania zhody, ktoré chce vykonávať a oprávnenie vykonávať toto posudzovanie zhody,</w:t>
            </w:r>
          </w:p>
          <w:p w:rsidR="00E833DF" w:rsidRPr="007F7634" w:rsidRDefault="00E833DF" w:rsidP="00E833DF">
            <w:pPr>
              <w:pStyle w:val="odsek"/>
              <w:spacing w:before="0"/>
              <w:ind w:firstLine="0"/>
              <w:rPr>
                <w:sz w:val="20"/>
                <w:szCs w:val="20"/>
              </w:rPr>
            </w:pPr>
            <w:r w:rsidRPr="007F7634">
              <w:rPr>
                <w:sz w:val="20"/>
                <w:szCs w:val="20"/>
              </w:rPr>
              <w:t>3.</w:t>
            </w:r>
            <w:r w:rsidRPr="007F7634">
              <w:rPr>
                <w:sz w:val="20"/>
                <w:szCs w:val="20"/>
              </w:rPr>
              <w:tab/>
              <w:t>znalosti a pochopenie uplatniteľných požiadaviek, uplatniteľných technických noriem o skúšaní, príslušných ustanovení harmonizačných právnych predpisov Európskej únie,</w:t>
            </w:r>
            <w:r w:rsidR="003378B2" w:rsidRPr="007F7634">
              <w:rPr>
                <w:sz w:val="20"/>
                <w:szCs w:val="20"/>
              </w:rPr>
              <w:t>27</w:t>
            </w:r>
            <w:r w:rsidRPr="007F7634">
              <w:rPr>
                <w:sz w:val="20"/>
                <w:szCs w:val="20"/>
              </w:rPr>
              <w:t xml:space="preserve">) nariadení vykonávajúcich uvedené právne predpisy a osobitných predpisov, </w:t>
            </w:r>
            <w:r w:rsidR="003378B2" w:rsidRPr="007F7634">
              <w:rPr>
                <w:sz w:val="20"/>
                <w:szCs w:val="20"/>
              </w:rPr>
              <w:t>28</w:t>
            </w:r>
            <w:r w:rsidRPr="007F7634">
              <w:rPr>
                <w:sz w:val="20"/>
                <w:szCs w:val="20"/>
              </w:rPr>
              <w:t>)</w:t>
            </w:r>
          </w:p>
          <w:p w:rsidR="00E833DF" w:rsidRPr="007F7634" w:rsidRDefault="00E833DF" w:rsidP="00E833DF">
            <w:pPr>
              <w:pStyle w:val="odsek"/>
              <w:spacing w:before="0"/>
              <w:ind w:firstLine="0"/>
              <w:rPr>
                <w:sz w:val="20"/>
                <w:szCs w:val="20"/>
              </w:rPr>
            </w:pPr>
            <w:r w:rsidRPr="007F7634">
              <w:rPr>
                <w:sz w:val="20"/>
                <w:szCs w:val="20"/>
              </w:rPr>
              <w:t>4.</w:t>
            </w:r>
            <w:r w:rsidRPr="007F7634">
              <w:rPr>
                <w:sz w:val="20"/>
                <w:szCs w:val="20"/>
              </w:rPr>
              <w:tab/>
              <w:t>schopnosti potrebné na vydanie certifikátov ES skúšky typu alebo certifikátov o zabezpečení kvality, záznamov a protokolov podľa tohto nariadenia vlády, ktorými sa preukáže, že sa vykonalo posudzovanie zhody,</w:t>
            </w:r>
          </w:p>
          <w:p w:rsidR="00E833DF" w:rsidRPr="007F7634" w:rsidRDefault="00E833DF" w:rsidP="00E833DF">
            <w:pPr>
              <w:pStyle w:val="odsek"/>
              <w:spacing w:before="0"/>
              <w:ind w:firstLine="0"/>
              <w:rPr>
                <w:sz w:val="20"/>
                <w:szCs w:val="20"/>
              </w:rPr>
            </w:pPr>
            <w:r w:rsidRPr="007F7634">
              <w:rPr>
                <w:sz w:val="20"/>
                <w:szCs w:val="20"/>
              </w:rPr>
              <w:t>l)</w:t>
            </w:r>
            <w:r w:rsidRPr="007F7634">
              <w:rPr>
                <w:sz w:val="20"/>
                <w:szCs w:val="20"/>
              </w:rPr>
              <w:tab/>
              <w:t xml:space="preserve">je zabezpečená nestrannosť orgánu posudzovania zhody, členov jeho riadiaceho orgánu a </w:t>
            </w:r>
            <w:r w:rsidRPr="007F7634">
              <w:rPr>
                <w:sz w:val="20"/>
                <w:szCs w:val="20"/>
              </w:rPr>
              <w:lastRenderedPageBreak/>
              <w:t>zamestnancov zodpovedných za vykonávanie úloh, ktoré sa týkajú posudzovania zhody,</w:t>
            </w:r>
          </w:p>
          <w:p w:rsidR="00E833DF" w:rsidRPr="007F7634" w:rsidRDefault="00E833DF" w:rsidP="00E833DF">
            <w:pPr>
              <w:pStyle w:val="odsek"/>
              <w:spacing w:before="0"/>
              <w:ind w:firstLine="0"/>
              <w:rPr>
                <w:sz w:val="20"/>
                <w:szCs w:val="20"/>
              </w:rPr>
            </w:pPr>
            <w:r w:rsidRPr="007F7634">
              <w:rPr>
                <w:sz w:val="20"/>
                <w:szCs w:val="20"/>
              </w:rPr>
              <w:t>m)</w:t>
            </w:r>
            <w:r w:rsidRPr="007F7634">
              <w:rPr>
                <w:sz w:val="20"/>
                <w:szCs w:val="20"/>
              </w:rPr>
              <w:tab/>
              <w:t>odmeňovanie členov riadiaceho orgánu posudzovania zhody a jeho zamestnancov zodpovedných za vykonávanie úloh, ktoré sa týkajú posudzovania zhody, nezávisí od počtu vykonaných posúdení zhody ani výsledkov týchto posúdení,</w:t>
            </w:r>
          </w:p>
          <w:p w:rsidR="00E833DF" w:rsidRPr="007F7634" w:rsidRDefault="00E833DF" w:rsidP="00E833DF">
            <w:pPr>
              <w:pStyle w:val="odsek"/>
              <w:spacing w:before="0"/>
              <w:ind w:firstLine="0"/>
              <w:rPr>
                <w:sz w:val="20"/>
                <w:szCs w:val="20"/>
              </w:rPr>
            </w:pPr>
            <w:r w:rsidRPr="007F7634">
              <w:rPr>
                <w:sz w:val="20"/>
                <w:szCs w:val="20"/>
              </w:rPr>
              <w:t>n)</w:t>
            </w:r>
            <w:r w:rsidRPr="007F7634">
              <w:rPr>
                <w:sz w:val="20"/>
                <w:szCs w:val="20"/>
              </w:rPr>
              <w:tab/>
              <w:t>uzavretie poistnej zmluvy na poistenie zodpovednosti za škodu orgánom posudzovania zhody,</w:t>
            </w:r>
          </w:p>
          <w:p w:rsidR="00E833DF" w:rsidRPr="007F7634" w:rsidRDefault="00E833DF" w:rsidP="00E833DF">
            <w:pPr>
              <w:pStyle w:val="odsek"/>
              <w:spacing w:before="0"/>
              <w:ind w:firstLine="0"/>
              <w:rPr>
                <w:sz w:val="20"/>
                <w:szCs w:val="20"/>
              </w:rPr>
            </w:pPr>
            <w:r w:rsidRPr="007F7634">
              <w:rPr>
                <w:sz w:val="20"/>
                <w:szCs w:val="20"/>
              </w:rPr>
              <w:t>o)</w:t>
            </w:r>
            <w:r w:rsidRPr="007F7634">
              <w:rPr>
                <w:sz w:val="20"/>
                <w:szCs w:val="20"/>
              </w:rPr>
              <w:tab/>
              <w:t>zamestnanci orgánu posudzovania zhody zachovávajú mlčanlivosť o skutočnostiach, o ktorých sa dozvedeli pri vykonávaní činností podľa postupov posudzovania zhody podľa prílohy č. 2 alebo o obchodnom tajomstve; to sa nevzťahuje na poskytnutie informácií o obchodnom tajomstve počas kontroly notifikovanej osoby úradom,</w:t>
            </w:r>
          </w:p>
          <w:p w:rsidR="00E833DF" w:rsidRPr="007F7634" w:rsidRDefault="00E833DF" w:rsidP="00E833DF">
            <w:pPr>
              <w:pStyle w:val="odsek"/>
              <w:spacing w:before="0"/>
              <w:ind w:firstLine="0"/>
              <w:rPr>
                <w:sz w:val="20"/>
                <w:szCs w:val="20"/>
              </w:rPr>
            </w:pPr>
            <w:r w:rsidRPr="007F7634">
              <w:rPr>
                <w:sz w:val="20"/>
                <w:szCs w:val="20"/>
              </w:rPr>
              <w:t>p)</w:t>
            </w:r>
            <w:r w:rsidRPr="007F7634">
              <w:rPr>
                <w:sz w:val="20"/>
                <w:szCs w:val="20"/>
              </w:rPr>
              <w:tab/>
              <w:t>orgán posudzovania zhody sa bude zúčastňovať na príslušných normalizačných činnostiach a činnostiach koordinačnej skupiny notifikovaných osôb zriadenej podľa príslušných harmonizačných právnych predpisov Európskej únie alebo zabezpečí, aby jeho zamestnanci zodpovední za vykonávanie úloh, ktoré sa týkajú posudzovania zhody boli o nich informovaní a postupovali podľa administratívnych rozhodnutí a dokumentov, ktoré sú výsledkom práce tejto skupiny,</w:t>
            </w:r>
          </w:p>
          <w:p w:rsidR="00E833DF" w:rsidRPr="007F7634" w:rsidRDefault="00E833DF" w:rsidP="00E833DF">
            <w:pPr>
              <w:pStyle w:val="odsek"/>
              <w:spacing w:before="0"/>
              <w:ind w:firstLine="0"/>
              <w:rPr>
                <w:sz w:val="20"/>
                <w:szCs w:val="20"/>
              </w:rPr>
            </w:pPr>
            <w:r w:rsidRPr="007F7634">
              <w:rPr>
                <w:sz w:val="20"/>
                <w:szCs w:val="20"/>
              </w:rPr>
              <w:t>q)</w:t>
            </w:r>
            <w:r w:rsidRPr="007F7634">
              <w:rPr>
                <w:sz w:val="20"/>
                <w:szCs w:val="20"/>
              </w:rPr>
              <w:tab/>
              <w:t>orgán posudzovania zhody má postupy na správne uplatnenie prijatia, prešetrenia a vyhodnotenia odvolania proti svojim rozhodnutiam.</w:t>
            </w:r>
          </w:p>
          <w:p w:rsidR="00E833DF" w:rsidRPr="007F7634" w:rsidRDefault="00E833DF" w:rsidP="00E833DF">
            <w:pPr>
              <w:pStyle w:val="odsek"/>
              <w:spacing w:before="0"/>
              <w:ind w:firstLine="0"/>
              <w:rPr>
                <w:sz w:val="20"/>
                <w:szCs w:val="20"/>
              </w:rPr>
            </w:pPr>
            <w:r w:rsidRPr="007F7634">
              <w:rPr>
                <w:sz w:val="20"/>
                <w:szCs w:val="20"/>
              </w:rPr>
              <w:t>r)</w:t>
            </w:r>
            <w:r w:rsidRPr="007F7634">
              <w:rPr>
                <w:sz w:val="20"/>
                <w:szCs w:val="20"/>
              </w:rPr>
              <w:tab/>
              <w:t>orgán posudzovania zhody spĺňa požiadavky podľa technickej normy,</w:t>
            </w:r>
            <w:r w:rsidR="003378B2" w:rsidRPr="007F7634">
              <w:rPr>
                <w:sz w:val="20"/>
                <w:szCs w:val="20"/>
              </w:rPr>
              <w:t>29</w:t>
            </w:r>
            <w:r w:rsidRPr="007F7634">
              <w:rPr>
                <w:sz w:val="20"/>
                <w:szCs w:val="20"/>
              </w:rPr>
              <w:t xml:space="preserve">) </w:t>
            </w:r>
          </w:p>
          <w:p w:rsidR="00DF58FE" w:rsidRPr="007F7634" w:rsidRDefault="00E833DF" w:rsidP="003378B2">
            <w:pPr>
              <w:pStyle w:val="odsek"/>
              <w:spacing w:before="0" w:after="0"/>
              <w:ind w:firstLine="0"/>
              <w:rPr>
                <w:sz w:val="20"/>
                <w:szCs w:val="20"/>
              </w:rPr>
            </w:pPr>
            <w:r w:rsidRPr="007F7634">
              <w:rPr>
                <w:sz w:val="20"/>
                <w:szCs w:val="20"/>
              </w:rPr>
              <w:t>s)</w:t>
            </w:r>
            <w:r w:rsidRPr="007F7634">
              <w:rPr>
                <w:sz w:val="20"/>
                <w:szCs w:val="20"/>
              </w:rPr>
              <w:tab/>
              <w:t>orgán posudzovania zhody zabezpečí, aby skúšobné laboratóriá používané na účely posudzovania zhody spĺňali požiadavky podľa technickej normy.</w:t>
            </w:r>
            <w:r w:rsidR="003378B2" w:rsidRPr="007F7634">
              <w:rPr>
                <w:sz w:val="20"/>
                <w:szCs w:val="20"/>
              </w:rPr>
              <w:t>30</w:t>
            </w:r>
            <w:r w:rsidRPr="007F7634">
              <w:rPr>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E833DF" w:rsidRPr="007F7634" w:rsidRDefault="003378B2" w:rsidP="00E833DF">
            <w:pPr>
              <w:pStyle w:val="Nadpis1"/>
              <w:jc w:val="left"/>
              <w:rPr>
                <w:b w:val="0"/>
                <w:bCs w:val="0"/>
                <w:sz w:val="20"/>
                <w:szCs w:val="20"/>
              </w:rPr>
            </w:pPr>
            <w:r w:rsidRPr="007F7634">
              <w:rPr>
                <w:b w:val="0"/>
                <w:bCs w:val="0"/>
                <w:sz w:val="20"/>
                <w:szCs w:val="20"/>
              </w:rPr>
              <w:t>27</w:t>
            </w:r>
            <w:r w:rsidR="00E833DF" w:rsidRPr="007F7634">
              <w:rPr>
                <w:b w:val="0"/>
                <w:bCs w:val="0"/>
                <w:sz w:val="20"/>
                <w:szCs w:val="20"/>
              </w:rPr>
              <w:t>)</w:t>
            </w:r>
            <w:r w:rsidR="00E833DF" w:rsidRPr="007F7634">
              <w:t xml:space="preserve"> </w:t>
            </w:r>
            <w:r w:rsidR="00E833DF" w:rsidRPr="007F7634">
              <w:rPr>
                <w:b w:val="0"/>
                <w:bCs w:val="0"/>
                <w:sz w:val="20"/>
                <w:szCs w:val="20"/>
              </w:rPr>
              <w:t>Čl. 2 ods. 21 nariadenia (ES) č. 765/2008.</w:t>
            </w:r>
          </w:p>
          <w:p w:rsidR="00E833DF" w:rsidRPr="007F7634" w:rsidRDefault="003378B2" w:rsidP="00E833DF">
            <w:pPr>
              <w:pStyle w:val="Nadpis1"/>
              <w:jc w:val="left"/>
              <w:rPr>
                <w:b w:val="0"/>
                <w:bCs w:val="0"/>
                <w:sz w:val="20"/>
                <w:szCs w:val="20"/>
              </w:rPr>
            </w:pPr>
            <w:r w:rsidRPr="007F7634">
              <w:rPr>
                <w:b w:val="0"/>
                <w:bCs w:val="0"/>
                <w:sz w:val="20"/>
                <w:szCs w:val="20"/>
              </w:rPr>
              <w:t>28</w:t>
            </w:r>
            <w:r w:rsidR="00E833DF" w:rsidRPr="007F7634">
              <w:rPr>
                <w:b w:val="0"/>
                <w:bCs w:val="0"/>
                <w:sz w:val="20"/>
                <w:szCs w:val="20"/>
              </w:rPr>
              <w:t>)</w:t>
            </w:r>
            <w:r w:rsidR="00E833DF" w:rsidRPr="007F7634">
              <w:t xml:space="preserve"> </w:t>
            </w:r>
            <w:r w:rsidR="00E833DF" w:rsidRPr="007F7634">
              <w:rPr>
                <w:b w:val="0"/>
                <w:bCs w:val="0"/>
                <w:sz w:val="20"/>
                <w:szCs w:val="20"/>
              </w:rPr>
              <w:t>Napríklad zákon č. 264/1999 Z. z. v znení neskorších predpisov, zákon č. 351/2011 Z. z. o elektronických komunikáciách v znení neskorších predpisov, nariadenie vlády Slovenskej republiky č. 127/2016.</w:t>
            </w:r>
          </w:p>
          <w:p w:rsidR="00DF58FE" w:rsidRPr="007F7634" w:rsidRDefault="003378B2" w:rsidP="003378B2">
            <w:pPr>
              <w:pStyle w:val="Nadpis1"/>
              <w:jc w:val="left"/>
              <w:rPr>
                <w:b w:val="0"/>
                <w:bCs w:val="0"/>
                <w:sz w:val="20"/>
                <w:szCs w:val="20"/>
              </w:rPr>
            </w:pPr>
            <w:r w:rsidRPr="007F7634">
              <w:rPr>
                <w:b w:val="0"/>
                <w:bCs w:val="0"/>
                <w:sz w:val="20"/>
                <w:szCs w:val="20"/>
              </w:rPr>
              <w:t>29</w:t>
            </w:r>
            <w:r w:rsidR="00127881" w:rsidRPr="007F7634">
              <w:rPr>
                <w:b w:val="0"/>
                <w:bCs w:val="0"/>
                <w:sz w:val="20"/>
                <w:szCs w:val="20"/>
              </w:rPr>
              <w:t>)</w:t>
            </w:r>
            <w:r w:rsidR="00127881" w:rsidRPr="007F7634">
              <w:t xml:space="preserve"> </w:t>
            </w:r>
            <w:r w:rsidR="00127881" w:rsidRPr="007F7634">
              <w:rPr>
                <w:b w:val="0"/>
                <w:bCs w:val="0"/>
                <w:sz w:val="20"/>
                <w:szCs w:val="20"/>
              </w:rPr>
              <w:t>STN EN ISO/IEC 17065 Posudzovanie zhody. Požiadavky na orgány vykonávajúce certifikáciu výrobkov, procesov a služieb (ISO/IEC 17065: 2012) (01 5256).</w:t>
            </w:r>
            <w:r w:rsidR="00127881" w:rsidRPr="007F7634">
              <w:rPr>
                <w:b w:val="0"/>
                <w:bCs w:val="0"/>
                <w:sz w:val="20"/>
                <w:szCs w:val="20"/>
              </w:rPr>
              <w:br/>
            </w:r>
            <w:r w:rsidRPr="007F7634">
              <w:rPr>
                <w:b w:val="0"/>
                <w:bCs w:val="0"/>
                <w:sz w:val="20"/>
                <w:szCs w:val="20"/>
              </w:rPr>
              <w:t>30</w:t>
            </w:r>
            <w:r w:rsidR="00127881" w:rsidRPr="007F7634">
              <w:rPr>
                <w:b w:val="0"/>
                <w:bCs w:val="0"/>
                <w:sz w:val="20"/>
                <w:szCs w:val="20"/>
              </w:rPr>
              <w:t>)</w:t>
            </w:r>
            <w:r w:rsidR="00127881" w:rsidRPr="007F7634">
              <w:t xml:space="preserve"> </w:t>
            </w:r>
            <w:r w:rsidR="00127881" w:rsidRPr="007F7634">
              <w:rPr>
                <w:b w:val="0"/>
                <w:bCs w:val="0"/>
                <w:sz w:val="20"/>
                <w:szCs w:val="20"/>
              </w:rPr>
              <w:t>STN EN ISO/IEC 17025 Všeobecné požiadavky na kompetentnosť skúšobných a kalibračných laboratórií (ISO/IEC 17025: 2005 (01 5253).</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347743">
            <w:pPr>
              <w:autoSpaceDE w:val="0"/>
              <w:autoSpaceDN w:val="0"/>
              <w:spacing w:before="0"/>
              <w:jc w:val="center"/>
              <w:rPr>
                <w:sz w:val="20"/>
                <w:szCs w:val="20"/>
              </w:rPr>
            </w:pPr>
            <w:r w:rsidRPr="007F7634">
              <w:rPr>
                <w:sz w:val="20"/>
                <w:szCs w:val="20"/>
              </w:rPr>
              <w:lastRenderedPageBreak/>
              <w:t>PRÍLOHA IV</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540E9A">
            <w:pPr>
              <w:pStyle w:val="tl10ptPodaokraja"/>
              <w:ind w:right="63"/>
            </w:pPr>
            <w:r w:rsidRPr="007F7634">
              <w:t>PRÍLOHA IV</w:t>
            </w:r>
          </w:p>
          <w:p w:rsidR="00DF58FE" w:rsidRPr="007F7634" w:rsidRDefault="00DF58FE" w:rsidP="00540E9A">
            <w:pPr>
              <w:pStyle w:val="tl10ptPodaokraja"/>
              <w:ind w:right="63"/>
            </w:pPr>
            <w:r w:rsidRPr="007F7634">
              <w:t>NOTIFIKAČNÝ POSTUP</w:t>
            </w:r>
          </w:p>
          <w:p w:rsidR="00DF58FE" w:rsidRPr="007F7634" w:rsidRDefault="00DF58FE" w:rsidP="00540E9A">
            <w:pPr>
              <w:pStyle w:val="tl10ptPodaokraja"/>
              <w:ind w:right="63"/>
            </w:pPr>
            <w:r w:rsidRPr="007F7634">
              <w:t>1. Žiadosť o notifikáciu</w:t>
            </w:r>
          </w:p>
          <w:p w:rsidR="00DF58FE" w:rsidRPr="007F7634" w:rsidRDefault="00DF58FE" w:rsidP="00540E9A">
            <w:pPr>
              <w:pStyle w:val="tl10ptPodaokraja"/>
              <w:ind w:right="63"/>
            </w:pPr>
            <w:r w:rsidRPr="007F7634">
              <w:t xml:space="preserve">1.1. Orgán na posudzovanie zhody </w:t>
            </w:r>
            <w:r w:rsidRPr="007F7634">
              <w:lastRenderedPageBreak/>
              <w:t>predloží žiadosť o notifikáciu notifikujúcemu orgánu členského štátu, v ktorom má sídlo.</w:t>
            </w:r>
          </w:p>
          <w:p w:rsidR="00DF58FE" w:rsidRPr="007F7634" w:rsidRDefault="00DF58FE" w:rsidP="00540E9A">
            <w:pPr>
              <w:pStyle w:val="tl10ptPodaokraja"/>
              <w:ind w:right="63"/>
            </w:pPr>
            <w:r w:rsidRPr="007F7634">
              <w:t>1.2. Súčasťou žiadosti je opis činností posudzovania zhody, modulu alebo modulov posudzovania zhody a vybavenia námorných lodí, v súvislosti s ktorými orgán tvrdí, že je odborne spôsobilý, a osvedčenie o akreditácii, ak existuje, vydané vnútroštátnym akreditačným orgánom, ktoré potvrdzuje, že orgán na posudzovanie zhody spĺňa požiadavky stanovené v prílohe III.</w:t>
            </w:r>
          </w:p>
          <w:p w:rsidR="00DF58FE" w:rsidRPr="007F7634" w:rsidRDefault="00DF58FE" w:rsidP="00540E9A">
            <w:pPr>
              <w:pStyle w:val="tl10ptPodaokraja"/>
              <w:ind w:right="63"/>
            </w:pPr>
            <w:r w:rsidRPr="007F7634">
              <w:t>1.3. Ak príslušný orgán na posudzovanie zhody nemôže predložiť osvedčenie o akreditácii, poskytne notifikujúcemu orgánu všetku dokumentáciu potrebnú na overenie, uznanie a pravidelné monitorovanie jeho súladu s požiadavkami stanovenými v prílohe III.</w:t>
            </w:r>
          </w:p>
          <w:p w:rsidR="00DF58FE" w:rsidRPr="007F7634" w:rsidRDefault="00DF58FE" w:rsidP="00540E9A">
            <w:pPr>
              <w:pStyle w:val="tl10ptPodaokraja"/>
              <w:ind w:right="63"/>
            </w:pPr>
            <w:r w:rsidRPr="007F7634">
              <w:t>2. Notifikačný postup</w:t>
            </w:r>
          </w:p>
          <w:p w:rsidR="00DF58FE" w:rsidRPr="007F7634" w:rsidRDefault="00DF58FE" w:rsidP="00540E9A">
            <w:pPr>
              <w:pStyle w:val="tl10ptPodaokraja"/>
              <w:ind w:right="63"/>
            </w:pPr>
            <w:r w:rsidRPr="007F7634">
              <w:t>2.1. Notifikujúce orgány môžu notifikovať iba orgány na posudzovanie zhody, ktoré splnili požiadavky stanovené v prílohe III.</w:t>
            </w:r>
          </w:p>
          <w:p w:rsidR="00DF58FE" w:rsidRPr="007F7634" w:rsidRDefault="00DF58FE" w:rsidP="00540E9A">
            <w:pPr>
              <w:pStyle w:val="tl10ptPodaokraja"/>
              <w:ind w:right="63"/>
            </w:pPr>
            <w:r w:rsidRPr="007F7634">
              <w:t>2.2. Notifikáciu Komisii a ostatným členským štátom uskutočnia prostredníctvom elektronického nástroja na notifikáciu vyvinutého a spravovaného Komisiou.</w:t>
            </w:r>
          </w:p>
          <w:p w:rsidR="00DF58FE" w:rsidRPr="007F7634" w:rsidRDefault="00DF58FE" w:rsidP="00540E9A">
            <w:pPr>
              <w:pStyle w:val="tl10ptPodaokraja"/>
              <w:ind w:right="63"/>
            </w:pPr>
            <w:r w:rsidRPr="007F7634">
              <w:t>2.3. V notifikácii sú zahrnuté všetky podrobnosti o činnostiach posudzovania zhody, modul alebo moduly posudzovania zhody, príslušné vybavenie námorných lodí a príslušné potvrdenie odbornej spôsobilosti.</w:t>
            </w:r>
          </w:p>
          <w:p w:rsidR="00DF58FE" w:rsidRPr="007F7634" w:rsidRDefault="00DF58FE" w:rsidP="00540E9A">
            <w:pPr>
              <w:pStyle w:val="tl10ptPodaokraja"/>
              <w:ind w:right="63"/>
            </w:pPr>
            <w:r w:rsidRPr="007F7634">
              <w:t xml:space="preserve">2.4. Ak sa notifikácia nezakladá na osvedčení o akreditácii uvedenom v </w:t>
            </w:r>
            <w:r w:rsidRPr="007F7634">
              <w:lastRenderedPageBreak/>
              <w:t>oddiele 1, notifikujúci orgán poskytne Komisii a ostatným členským štátom dokumentáciu potvrdzujúcu odbornú spôsobilosť orgánu na posudzovanie zhody a zavedené opatrenia na zabezpečenie, že tento orgán bude pravidelne monitorovaný a bude naďalej spĺňať požiadavky stanovené v prílohe III.</w:t>
            </w:r>
          </w:p>
          <w:p w:rsidR="00DF58FE" w:rsidRPr="007F7634" w:rsidRDefault="00DF58FE" w:rsidP="00540E9A">
            <w:pPr>
              <w:pStyle w:val="tl10ptPodaokraja"/>
              <w:ind w:right="63"/>
            </w:pPr>
            <w:r w:rsidRPr="007F7634">
              <w:t>2.5. Príslušný orgán môže vykonávať činnosti notifikovaného orgánu iba v prípade, že Komisia ani ostatné členské štáty proti tomu nevzniesli námietky, a to do dvoch týždňov od notifikácie, ak sa použije osvedčenie o akreditácii, alebo do dvoch mesiacov od notifikácie, ak sa akreditácia nepoužije.</w:t>
            </w:r>
          </w:p>
          <w:p w:rsidR="00DF58FE" w:rsidRPr="007F7634" w:rsidRDefault="00DF58FE" w:rsidP="00540E9A">
            <w:pPr>
              <w:pStyle w:val="tl10ptPodaokraja"/>
              <w:ind w:right="63"/>
            </w:pPr>
            <w:r w:rsidRPr="007F7634">
              <w:t>2.6. Iba orgán uvedený v bode 2.5 sa považuje za notifikovaný orgán na účely tejto smernice.</w:t>
            </w:r>
          </w:p>
          <w:p w:rsidR="00DF58FE" w:rsidRPr="007F7634" w:rsidRDefault="00DF58FE" w:rsidP="00540E9A">
            <w:pPr>
              <w:pStyle w:val="tl10ptPodaokraja"/>
              <w:ind w:right="63"/>
            </w:pPr>
            <w:r w:rsidRPr="007F7634">
              <w:t>2.7. Komisii a ostatným členským štátom sa oznamujú všetky následné relevantné zmeny týkajúce sa notifikácie.</w:t>
            </w:r>
          </w:p>
          <w:p w:rsidR="00DF58FE" w:rsidRPr="007F7634" w:rsidRDefault="00DF58FE" w:rsidP="00540E9A">
            <w:pPr>
              <w:pStyle w:val="tl10ptPodaokraja"/>
              <w:ind w:right="63"/>
            </w:pPr>
            <w:r w:rsidRPr="007F7634">
              <w:t>3. Identifikačné čísla a zoznamy notifikovaných orgánov</w:t>
            </w:r>
          </w:p>
          <w:p w:rsidR="00DF58FE" w:rsidRPr="007F7634" w:rsidRDefault="00DF58FE" w:rsidP="00540E9A">
            <w:pPr>
              <w:pStyle w:val="tl10ptPodaokraja"/>
              <w:ind w:right="63"/>
            </w:pPr>
            <w:r w:rsidRPr="007F7634">
              <w:t>3.1. Komisia pridelí notifikovanému orgánu identifikačné číslo.</w:t>
            </w:r>
          </w:p>
          <w:p w:rsidR="00DF58FE" w:rsidRPr="007F7634" w:rsidRDefault="00DF58FE" w:rsidP="00540E9A">
            <w:pPr>
              <w:pStyle w:val="tl10ptPodaokraja"/>
              <w:ind w:right="63"/>
            </w:pPr>
            <w:r w:rsidRPr="007F7634">
              <w:t>3.2. Pridelí mu len jedno takéto číslo, aj keď je orgán uznaný ako notifikovaný podľa niekoľkých legislatívnych aktov Únie.</w:t>
            </w:r>
          </w:p>
          <w:p w:rsidR="00DF58FE" w:rsidRPr="007F7634" w:rsidRDefault="00DF58FE" w:rsidP="00540E9A">
            <w:pPr>
              <w:pStyle w:val="tl10ptPodaokraja"/>
              <w:ind w:right="63"/>
            </w:pPr>
            <w:r w:rsidRPr="007F7634">
              <w:t>3.3. Komisia zverejňuje zoznam orgánov notifikovaných podľa tejto smernice vrátane identifikačných čísel, ktoré im boli pridelené, a činností, v súvislosti s ktorými boli notifikované.</w:t>
            </w:r>
          </w:p>
          <w:p w:rsidR="00DF58FE" w:rsidRPr="007F7634" w:rsidRDefault="00DF58FE" w:rsidP="00540E9A">
            <w:pPr>
              <w:pStyle w:val="tl10ptPodaokraja"/>
              <w:autoSpaceDE/>
              <w:autoSpaceDN/>
              <w:ind w:right="63"/>
            </w:pPr>
            <w:r w:rsidRPr="007F7634">
              <w:t>3.4. Komisia zabezpečuje aktualizáciu uvedeného zoznamu.</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1175B0">
            <w:pPr>
              <w:autoSpaceDE w:val="0"/>
              <w:autoSpaceDN w:val="0"/>
              <w:spacing w:before="0"/>
              <w:jc w:val="center"/>
              <w:rPr>
                <w:sz w:val="20"/>
                <w:szCs w:val="20"/>
              </w:rPr>
            </w:pPr>
            <w:r w:rsidRPr="007F7634">
              <w:rPr>
                <w:sz w:val="20"/>
                <w:szCs w:val="20"/>
              </w:rPr>
              <w:lastRenderedPageBreak/>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B47DE2">
            <w:pPr>
              <w:jc w:val="cente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2836AE">
            <w:pPr>
              <w:autoSpaceDE w:val="0"/>
              <w:autoSpaceDN w:val="0"/>
              <w:spacing w:before="0"/>
              <w:jc w:val="center"/>
              <w:rPr>
                <w:sz w:val="20"/>
                <w:szCs w:val="20"/>
              </w:rPr>
            </w:pPr>
            <w:r w:rsidRPr="007F7634">
              <w:rPr>
                <w:sz w:val="20"/>
                <w:szCs w:val="20"/>
              </w:rPr>
              <w:t>Príloha č. 4</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846A09">
            <w:pPr>
              <w:pStyle w:val="odsek"/>
              <w:widowControl w:val="0"/>
              <w:spacing w:before="0" w:after="120"/>
              <w:ind w:firstLine="0"/>
              <w:rPr>
                <w:sz w:val="20"/>
                <w:szCs w:val="20"/>
              </w:rPr>
            </w:pPr>
            <w:r w:rsidRPr="007F7634">
              <w:rPr>
                <w:sz w:val="20"/>
                <w:szCs w:val="20"/>
              </w:rPr>
              <w:t>Príloha č. 4 k nariadeniu vlády č. .../2016 Z. z.</w:t>
            </w:r>
          </w:p>
          <w:p w:rsidR="00DF58FE" w:rsidRPr="007F7634" w:rsidRDefault="00DF58FE" w:rsidP="00846A09">
            <w:pPr>
              <w:pStyle w:val="odsek"/>
              <w:widowControl w:val="0"/>
              <w:spacing w:before="0" w:after="120"/>
              <w:ind w:firstLine="0"/>
              <w:rPr>
                <w:sz w:val="20"/>
                <w:szCs w:val="20"/>
              </w:rPr>
            </w:pPr>
            <w:r w:rsidRPr="007F7634">
              <w:rPr>
                <w:sz w:val="20"/>
                <w:szCs w:val="20"/>
              </w:rPr>
              <w:t>NOTIFIKAČNÝ POSTUP</w:t>
            </w:r>
          </w:p>
          <w:p w:rsidR="00E833DF" w:rsidRPr="007F7634" w:rsidRDefault="00E833DF" w:rsidP="00E833DF">
            <w:pPr>
              <w:pStyle w:val="odsek"/>
              <w:widowControl w:val="0"/>
              <w:spacing w:before="0" w:after="120"/>
              <w:ind w:firstLine="0"/>
              <w:rPr>
                <w:sz w:val="20"/>
                <w:szCs w:val="20"/>
              </w:rPr>
            </w:pPr>
            <w:r w:rsidRPr="007F7634">
              <w:rPr>
                <w:sz w:val="20"/>
                <w:szCs w:val="20"/>
              </w:rPr>
              <w:t>1.</w:t>
            </w:r>
            <w:r w:rsidRPr="007F7634">
              <w:rPr>
                <w:sz w:val="20"/>
                <w:szCs w:val="20"/>
              </w:rPr>
              <w:tab/>
              <w:t xml:space="preserve">Orgán posudzovania zhody podá úradu </w:t>
            </w:r>
            <w:r w:rsidRPr="007F7634">
              <w:rPr>
                <w:sz w:val="20"/>
                <w:szCs w:val="20"/>
              </w:rPr>
              <w:lastRenderedPageBreak/>
              <w:t>žiadosť o autorizáciu a notifikáciu, v ktorej uvedie opis činností posudzovania zhody, postupy posudzovania zhody (moduly) a opis vybavenia námornej lode.</w:t>
            </w:r>
          </w:p>
          <w:p w:rsidR="00E833DF" w:rsidRPr="007F7634" w:rsidRDefault="00E833DF" w:rsidP="00E833DF">
            <w:pPr>
              <w:pStyle w:val="odsek"/>
              <w:widowControl w:val="0"/>
              <w:spacing w:before="0" w:after="120"/>
              <w:ind w:firstLine="0"/>
              <w:rPr>
                <w:sz w:val="20"/>
                <w:szCs w:val="20"/>
              </w:rPr>
            </w:pPr>
            <w:r w:rsidRPr="007F7634">
              <w:rPr>
                <w:sz w:val="20"/>
                <w:szCs w:val="20"/>
              </w:rPr>
              <w:t>2.</w:t>
            </w:r>
            <w:r w:rsidRPr="007F7634">
              <w:rPr>
                <w:sz w:val="20"/>
                <w:szCs w:val="20"/>
              </w:rPr>
              <w:tab/>
              <w:t>Prílohou k žiadosti o autorizáciu a notifikáciu je</w:t>
            </w:r>
          </w:p>
          <w:p w:rsidR="00E833DF" w:rsidRPr="007F7634" w:rsidRDefault="00E833DF" w:rsidP="00E833DF">
            <w:pPr>
              <w:pStyle w:val="odsek"/>
              <w:widowControl w:val="0"/>
              <w:spacing w:before="0" w:after="120"/>
              <w:ind w:firstLine="0"/>
              <w:rPr>
                <w:sz w:val="20"/>
                <w:szCs w:val="20"/>
              </w:rPr>
            </w:pPr>
            <w:r w:rsidRPr="007F7634">
              <w:rPr>
                <w:sz w:val="20"/>
                <w:szCs w:val="20"/>
              </w:rPr>
              <w:t>a)</w:t>
            </w:r>
            <w:r w:rsidRPr="007F7634">
              <w:rPr>
                <w:sz w:val="20"/>
                <w:szCs w:val="20"/>
              </w:rPr>
              <w:tab/>
              <w:t xml:space="preserve">osvedčenie o akreditácii, </w:t>
            </w:r>
            <w:r w:rsidR="003378B2" w:rsidRPr="007F7634">
              <w:rPr>
                <w:sz w:val="20"/>
                <w:szCs w:val="20"/>
              </w:rPr>
              <w:t>31</w:t>
            </w:r>
            <w:r w:rsidRPr="007F7634">
              <w:rPr>
                <w:sz w:val="20"/>
                <w:szCs w:val="20"/>
              </w:rPr>
              <w:t>) ktoré osvedčuje, že orgán posudzovania zhody spĺňa všetky požiadavky podľa prílohy č. 3,</w:t>
            </w:r>
          </w:p>
          <w:p w:rsidR="00E833DF" w:rsidRPr="007F7634" w:rsidRDefault="00E833DF" w:rsidP="00E833DF">
            <w:pPr>
              <w:pStyle w:val="odsek"/>
              <w:widowControl w:val="0"/>
              <w:spacing w:before="0" w:after="120"/>
              <w:ind w:firstLine="0"/>
              <w:rPr>
                <w:sz w:val="20"/>
                <w:szCs w:val="20"/>
              </w:rPr>
            </w:pPr>
            <w:r w:rsidRPr="007F7634">
              <w:rPr>
                <w:sz w:val="20"/>
                <w:szCs w:val="20"/>
              </w:rPr>
              <w:t>b)</w:t>
            </w:r>
            <w:r w:rsidRPr="007F7634">
              <w:rPr>
                <w:sz w:val="20"/>
                <w:szCs w:val="20"/>
              </w:rPr>
              <w:tab/>
              <w:t xml:space="preserve">osvedčenie o akreditácii, ktoré osvedčuje, že orgán posudzovania zhody spĺňa požiadavky podľa prílohy č. 3 a písomné doklady, ktoré sú potrebné na overenie, uznanie a pravidelné sledovanie plnenia požiadaviek podľa prílohy č. 3, ak orgán posudzovania zhody nemôže predložiť osvedčenie o akreditácii podľa písmena a), alebo </w:t>
            </w:r>
          </w:p>
          <w:p w:rsidR="00E833DF" w:rsidRPr="007F7634" w:rsidRDefault="00E833DF" w:rsidP="00E833DF">
            <w:pPr>
              <w:pStyle w:val="odsek"/>
              <w:widowControl w:val="0"/>
              <w:spacing w:before="0" w:after="120"/>
              <w:ind w:firstLine="0"/>
              <w:rPr>
                <w:sz w:val="20"/>
                <w:szCs w:val="20"/>
              </w:rPr>
            </w:pPr>
            <w:r w:rsidRPr="007F7634">
              <w:rPr>
                <w:sz w:val="20"/>
                <w:szCs w:val="20"/>
              </w:rPr>
              <w:t>c)</w:t>
            </w:r>
            <w:r w:rsidRPr="007F7634">
              <w:rPr>
                <w:sz w:val="20"/>
                <w:szCs w:val="20"/>
              </w:rPr>
              <w:tab/>
              <w:t>písomný doklad alebo písomné doklady, ktoré sú potrebné na overenie, uznanie a pravidelné sledovanie plnenia všetkých požiadaviek podľa prílohy č. 3, ak orgán posudzovania zhody nevie preukázať ich splnenie predložením osvedčenia o akreditácii podľa písmena a) alebo písmena b).</w:t>
            </w:r>
          </w:p>
          <w:p w:rsidR="00DF58FE" w:rsidRPr="007F7634" w:rsidRDefault="00E833DF" w:rsidP="00E833DF">
            <w:pPr>
              <w:pStyle w:val="odsek"/>
              <w:widowControl w:val="0"/>
              <w:spacing w:before="0" w:after="120"/>
              <w:ind w:firstLine="0"/>
              <w:rPr>
                <w:sz w:val="20"/>
                <w:szCs w:val="20"/>
              </w:rPr>
            </w:pPr>
            <w:r w:rsidRPr="007F7634">
              <w:rPr>
                <w:sz w:val="20"/>
                <w:szCs w:val="20"/>
              </w:rPr>
              <w:t>3.</w:t>
            </w:r>
            <w:r w:rsidRPr="007F7634">
              <w:rPr>
                <w:sz w:val="20"/>
                <w:szCs w:val="20"/>
              </w:rPr>
              <w:tab/>
              <w:t>Autorizovaná osoba sa považuje za notifikovanú osobu a môže vykonávať činnosť notifikovanej osoby, keď ju Európska komisia zapíše do zoznamu notifikovaných osôb a pridelí jej identifikačné číslo.</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EE6852">
            <w:pPr>
              <w:pStyle w:val="Nadpis1"/>
              <w:jc w:val="left"/>
              <w:rPr>
                <w:b w:val="0"/>
                <w:bCs w:val="0"/>
                <w:sz w:val="20"/>
                <w:szCs w:val="20"/>
              </w:rPr>
            </w:pP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347743">
            <w:pPr>
              <w:autoSpaceDE w:val="0"/>
              <w:autoSpaceDN w:val="0"/>
              <w:spacing w:before="0"/>
              <w:jc w:val="center"/>
              <w:rPr>
                <w:sz w:val="20"/>
                <w:szCs w:val="20"/>
              </w:rPr>
            </w:pPr>
            <w:r w:rsidRPr="007F7634">
              <w:rPr>
                <w:sz w:val="20"/>
                <w:szCs w:val="20"/>
              </w:rPr>
              <w:lastRenderedPageBreak/>
              <w:t>PRÍLOHA V</w:t>
            </w: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540E9A">
            <w:pPr>
              <w:pStyle w:val="tl10ptPodaokraja"/>
              <w:ind w:right="63"/>
            </w:pPr>
            <w:r w:rsidRPr="007F7634">
              <w:t>PRÍLOHA V</w:t>
            </w:r>
          </w:p>
          <w:p w:rsidR="00DF58FE" w:rsidRPr="007F7634" w:rsidRDefault="00DF58FE" w:rsidP="00540E9A">
            <w:pPr>
              <w:pStyle w:val="tl10ptPodaokraja"/>
              <w:ind w:right="63"/>
            </w:pPr>
            <w:r w:rsidRPr="007F7634">
              <w:t>POŽIADAVKY, KTORÉ MUSIA SPĹŇAŤ NOTIFIKUJÚCE ORGÁNY</w:t>
            </w:r>
          </w:p>
          <w:p w:rsidR="00DF58FE" w:rsidRPr="007F7634" w:rsidRDefault="00DF58FE" w:rsidP="00540E9A">
            <w:pPr>
              <w:pStyle w:val="tl10ptPodaokraja"/>
              <w:ind w:right="63"/>
            </w:pPr>
            <w:r w:rsidRPr="007F7634">
              <w:t>1. Notifikujúci orgán sa zriaďuje takým spôsobom, aby nedochádzalo k žiadnym konfliktom záujmov s orgánmi na posudzovanie zhody.</w:t>
            </w:r>
          </w:p>
          <w:p w:rsidR="00DF58FE" w:rsidRPr="007F7634" w:rsidRDefault="00DF58FE" w:rsidP="00540E9A">
            <w:pPr>
              <w:pStyle w:val="tl10ptPodaokraja"/>
              <w:ind w:right="63"/>
            </w:pPr>
            <w:r w:rsidRPr="007F7634">
              <w:t>2. Notifikujúci orgán má takú organizačnú štruktúru a funguje takým spôsobom, aby bola zabezpečená objektivita a nestrannosť jeho činností.</w:t>
            </w:r>
          </w:p>
          <w:p w:rsidR="00DF58FE" w:rsidRPr="007F7634" w:rsidRDefault="00DF58FE" w:rsidP="00540E9A">
            <w:pPr>
              <w:pStyle w:val="tl10ptPodaokraja"/>
              <w:ind w:right="63"/>
            </w:pPr>
            <w:r w:rsidRPr="007F7634">
              <w:t>3. Notifikujúci orgán má takú organizačnú štruktúru, aby každé rozhodnutie týkajúce sa notifikácie orgánu na posudzovanie zhody prijímali iné spôsobilé osoby ako osoby, ktoré vykonali posúdenie.</w:t>
            </w:r>
          </w:p>
          <w:p w:rsidR="00DF58FE" w:rsidRPr="007F7634" w:rsidRDefault="00DF58FE" w:rsidP="00540E9A">
            <w:pPr>
              <w:pStyle w:val="tl10ptPodaokraja"/>
              <w:ind w:right="63"/>
            </w:pPr>
            <w:r w:rsidRPr="007F7634">
              <w:t>4. Notifikujúci orgán neponúka ani neposkytuje na komerčnom či konkurenčnom základe žiadne činnosti, ktoré vykonávajú orgány na posudzovanie zhody, ani žiadne poradenské služby.</w:t>
            </w:r>
          </w:p>
          <w:p w:rsidR="00DF58FE" w:rsidRPr="007F7634" w:rsidRDefault="00DF58FE" w:rsidP="00540E9A">
            <w:pPr>
              <w:pStyle w:val="tl10ptPodaokraja"/>
              <w:ind w:right="63"/>
            </w:pPr>
            <w:r w:rsidRPr="007F7634">
              <w:t>5. Notifikujúci orgán zachováva dôvernosť získaných informácií.</w:t>
            </w:r>
          </w:p>
          <w:p w:rsidR="00DF58FE" w:rsidRPr="007F7634" w:rsidRDefault="00DF58FE" w:rsidP="00540E9A">
            <w:pPr>
              <w:pStyle w:val="tl10ptPodaokraja"/>
              <w:autoSpaceDE/>
              <w:autoSpaceDN/>
              <w:ind w:right="63"/>
            </w:pPr>
            <w:r w:rsidRPr="007F7634">
              <w:t>6. Notifikujúci orgán má k dispozícii dostatočný počet spôsobilých pracovníkov na riadne plnenie svojich úloh.</w:t>
            </w: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1D2FCB">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846A09">
            <w:pPr>
              <w:jc w:val="center"/>
              <w:rPr>
                <w:sz w:val="20"/>
                <w:szCs w:val="20"/>
              </w:rPr>
            </w:pPr>
            <w:r w:rsidRPr="007F7634">
              <w:rPr>
                <w:sz w:val="20"/>
                <w:szCs w:val="20"/>
              </w:rPr>
              <w:t>575/2001 Z. z.</w:t>
            </w: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r w:rsidRPr="007F7634">
              <w:rPr>
                <w:sz w:val="20"/>
                <w:szCs w:val="20"/>
              </w:rPr>
              <w:t>400/2009 Z. z.</w:t>
            </w: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r w:rsidRPr="007F7634">
              <w:rPr>
                <w:sz w:val="20"/>
                <w:szCs w:val="20"/>
              </w:rPr>
              <w:lastRenderedPageBreak/>
              <w:t>545/2001 Z. z.</w:t>
            </w: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r w:rsidRPr="007F7634">
              <w:rPr>
                <w:sz w:val="20"/>
                <w:szCs w:val="20"/>
              </w:rPr>
              <w:t>400/2009 Z. z.</w:t>
            </w: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r w:rsidRPr="007F7634">
              <w:rPr>
                <w:sz w:val="20"/>
                <w:szCs w:val="20"/>
              </w:rPr>
              <w:t>400/2009 Z. z.</w:t>
            </w: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rPr>
                <w:sz w:val="20"/>
                <w:szCs w:val="20"/>
              </w:rPr>
            </w:pPr>
          </w:p>
          <w:p w:rsidR="00DF58FE" w:rsidRPr="007F7634" w:rsidRDefault="00DF58FE" w:rsidP="00846A09">
            <w:pPr>
              <w:jc w:val="center"/>
            </w:pPr>
          </w:p>
          <w:p w:rsidR="00DF58FE" w:rsidRPr="007F7634" w:rsidRDefault="00DF58FE" w:rsidP="00846A09">
            <w:pPr>
              <w:jc w:val="center"/>
              <w:rPr>
                <w:sz w:val="20"/>
                <w:szCs w:val="20"/>
              </w:rPr>
            </w:pPr>
            <w:r w:rsidRPr="007F7634">
              <w:rPr>
                <w:sz w:val="20"/>
                <w:szCs w:val="20"/>
              </w:rPr>
              <w:t>400/2009 Z. z.</w:t>
            </w:r>
          </w:p>
          <w:p w:rsidR="00DF58FE" w:rsidRPr="007F7634" w:rsidRDefault="00DF58FE" w:rsidP="00846A09">
            <w:pPr>
              <w:jc w:val="center"/>
            </w:pPr>
          </w:p>
          <w:p w:rsidR="00DF58FE" w:rsidRPr="007F7634" w:rsidRDefault="00DF58FE" w:rsidP="00846A09">
            <w:pPr>
              <w:jc w:val="center"/>
            </w:pP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1D2FCB">
            <w:pPr>
              <w:autoSpaceDE w:val="0"/>
              <w:autoSpaceDN w:val="0"/>
              <w:spacing w:before="0"/>
              <w:jc w:val="center"/>
              <w:rPr>
                <w:sz w:val="20"/>
                <w:szCs w:val="20"/>
              </w:rPr>
            </w:pPr>
            <w:r w:rsidRPr="007F7634">
              <w:rPr>
                <w:sz w:val="20"/>
                <w:szCs w:val="20"/>
              </w:rPr>
              <w:lastRenderedPageBreak/>
              <w:t>§ 30</w:t>
            </w: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r w:rsidRPr="007F7634">
              <w:rPr>
                <w:sz w:val="20"/>
                <w:szCs w:val="20"/>
              </w:rPr>
              <w:t>§ 61</w:t>
            </w: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r w:rsidRPr="007F7634">
              <w:rPr>
                <w:sz w:val="20"/>
                <w:szCs w:val="20"/>
              </w:rPr>
              <w:t>§ 23</w:t>
            </w: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r w:rsidRPr="007F7634">
              <w:rPr>
                <w:sz w:val="20"/>
                <w:szCs w:val="20"/>
              </w:rPr>
              <w:t>§ 60</w:t>
            </w: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D7682C">
            <w:pPr>
              <w:autoSpaceDE w:val="0"/>
              <w:autoSpaceDN w:val="0"/>
              <w:spacing w:before="0"/>
              <w:jc w:val="center"/>
              <w:rPr>
                <w:sz w:val="20"/>
                <w:szCs w:val="20"/>
              </w:rPr>
            </w:pPr>
            <w:r w:rsidRPr="007F7634">
              <w:rPr>
                <w:sz w:val="20"/>
                <w:szCs w:val="20"/>
              </w:rPr>
              <w:t>§ 61</w:t>
            </w:r>
          </w:p>
          <w:p w:rsidR="00DF58FE" w:rsidRPr="007F7634" w:rsidRDefault="00DF58FE" w:rsidP="00D7682C">
            <w:pPr>
              <w:autoSpaceDE w:val="0"/>
              <w:autoSpaceDN w:val="0"/>
              <w:spacing w:before="0"/>
              <w:jc w:val="center"/>
              <w:rPr>
                <w:sz w:val="20"/>
                <w:szCs w:val="20"/>
              </w:rPr>
            </w:pPr>
            <w:r w:rsidRPr="007F7634">
              <w:rPr>
                <w:sz w:val="20"/>
                <w:szCs w:val="20"/>
              </w:rPr>
              <w:t>O: 2</w:t>
            </w: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1D2FCB">
            <w:pPr>
              <w:autoSpaceDE w:val="0"/>
              <w:autoSpaceDN w:val="0"/>
              <w:spacing w:before="0"/>
              <w:jc w:val="center"/>
              <w:rPr>
                <w:sz w:val="20"/>
                <w:szCs w:val="20"/>
              </w:rPr>
            </w:pPr>
          </w:p>
          <w:p w:rsidR="00DF58FE" w:rsidRPr="007F7634" w:rsidRDefault="00DF58FE" w:rsidP="00D7682C">
            <w:pPr>
              <w:autoSpaceDE w:val="0"/>
              <w:autoSpaceDN w:val="0"/>
              <w:spacing w:before="0"/>
              <w:jc w:val="center"/>
              <w:rPr>
                <w:sz w:val="20"/>
                <w:szCs w:val="20"/>
              </w:rPr>
            </w:pPr>
            <w:r w:rsidRPr="007F7634">
              <w:rPr>
                <w:sz w:val="20"/>
                <w:szCs w:val="20"/>
              </w:rPr>
              <w:t>§ 60</w:t>
            </w:r>
          </w:p>
          <w:p w:rsidR="00DF58FE" w:rsidRPr="007F7634" w:rsidRDefault="00DF58FE" w:rsidP="00D7682C">
            <w:pPr>
              <w:autoSpaceDE w:val="0"/>
              <w:autoSpaceDN w:val="0"/>
              <w:spacing w:before="0"/>
              <w:jc w:val="center"/>
              <w:rPr>
                <w:sz w:val="20"/>
                <w:szCs w:val="20"/>
              </w:rPr>
            </w:pPr>
            <w:r w:rsidRPr="007F7634">
              <w:rPr>
                <w:sz w:val="20"/>
                <w:szCs w:val="20"/>
              </w:rPr>
              <w:t>O: 1</w:t>
            </w:r>
          </w:p>
          <w:p w:rsidR="00DF58FE" w:rsidRPr="007F7634" w:rsidRDefault="00DF58FE" w:rsidP="00D7682C">
            <w:pPr>
              <w:autoSpaceDE w:val="0"/>
              <w:autoSpaceDN w:val="0"/>
              <w:spacing w:before="0"/>
              <w:jc w:val="center"/>
              <w:rPr>
                <w:sz w:val="20"/>
                <w:szCs w:val="20"/>
              </w:rPr>
            </w:pPr>
            <w:r w:rsidRPr="007F7634">
              <w:rPr>
                <w:sz w:val="20"/>
                <w:szCs w:val="20"/>
              </w:rPr>
              <w:t>P: c)</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846A09">
            <w:pPr>
              <w:suppressAutoHyphens/>
              <w:spacing w:before="0"/>
              <w:rPr>
                <w:sz w:val="20"/>
                <w:szCs w:val="20"/>
              </w:rPr>
            </w:pPr>
            <w:r w:rsidRPr="007F7634">
              <w:rPr>
                <w:sz w:val="20"/>
                <w:szCs w:val="20"/>
              </w:rPr>
              <w:lastRenderedPageBreak/>
              <w:t>Úrad pre normalizáciu, metrológiu a skúšobníctvo Slovenskej republiky</w:t>
            </w:r>
          </w:p>
          <w:p w:rsidR="00DF58FE" w:rsidRPr="007F7634" w:rsidRDefault="00DF58FE" w:rsidP="00846A09">
            <w:pPr>
              <w:suppressAutoHyphens/>
              <w:spacing w:before="0"/>
              <w:rPr>
                <w:sz w:val="20"/>
                <w:szCs w:val="20"/>
              </w:rPr>
            </w:pPr>
            <w:r w:rsidRPr="007F7634">
              <w:rPr>
                <w:sz w:val="20"/>
                <w:szCs w:val="20"/>
              </w:rPr>
              <w:t>(1) Úrad pre normalizáciu, metrológiu a skúšobníctvo Slovenskej republiky je ústredným orgánom štátnej správy pre oblasť technickej normalizácie, metrológie, kvality, posudzovania zhody a akreditácie orgánov posudzovania zhody.</w:t>
            </w:r>
          </w:p>
          <w:p w:rsidR="00DF58FE" w:rsidRPr="007F7634" w:rsidRDefault="00DF58FE" w:rsidP="00846A09">
            <w:pPr>
              <w:suppressAutoHyphens/>
              <w:spacing w:before="0"/>
              <w:rPr>
                <w:sz w:val="20"/>
                <w:szCs w:val="20"/>
              </w:rPr>
            </w:pPr>
            <w:r w:rsidRPr="007F7634">
              <w:rPr>
                <w:sz w:val="20"/>
                <w:szCs w:val="20"/>
              </w:rPr>
              <w:t>(2) Úrad pre normalizáciu, metrológiu a skúšobníctvo Slovenskej republiky vypracúva koncepciu štátnej politiky, vykonáva metodickú činnosť a dozerá na plnenie úloh v oblasti normalizácie, metrológie, kvality, posudzovania zhody a akreditácie orgánov posudzovania zhody.</w:t>
            </w:r>
          </w:p>
          <w:p w:rsidR="00DF58FE" w:rsidRPr="007F7634" w:rsidRDefault="00DF58FE" w:rsidP="00846A09">
            <w:pPr>
              <w:suppressAutoHyphens/>
              <w:spacing w:before="0"/>
              <w:rPr>
                <w:sz w:val="20"/>
                <w:szCs w:val="20"/>
              </w:rPr>
            </w:pPr>
          </w:p>
          <w:p w:rsidR="00DF58FE" w:rsidRPr="007F7634" w:rsidRDefault="00DF58FE" w:rsidP="00846A09">
            <w:pPr>
              <w:suppressAutoHyphens/>
              <w:spacing w:before="0"/>
              <w:rPr>
                <w:sz w:val="20"/>
                <w:szCs w:val="20"/>
              </w:rPr>
            </w:pPr>
            <w:r w:rsidRPr="007F7634">
              <w:rPr>
                <w:sz w:val="20"/>
                <w:szCs w:val="20"/>
              </w:rPr>
              <w:t>(1) Štátny zamestnanec nesmie</w:t>
            </w:r>
          </w:p>
          <w:p w:rsidR="00DF58FE" w:rsidRPr="007F7634" w:rsidRDefault="00DF58FE" w:rsidP="00846A09">
            <w:pPr>
              <w:suppressAutoHyphens/>
              <w:spacing w:before="0"/>
              <w:rPr>
                <w:sz w:val="20"/>
                <w:szCs w:val="20"/>
              </w:rPr>
            </w:pPr>
            <w:r w:rsidRPr="007F7634">
              <w:rPr>
                <w:sz w:val="20"/>
                <w:szCs w:val="20"/>
              </w:rPr>
              <w:t>a) vykonávať činnosť, ktorá je nedôstojná z hľadiska vykonávania štátnej služby,</w:t>
            </w:r>
          </w:p>
          <w:p w:rsidR="00DF58FE" w:rsidRPr="007F7634" w:rsidRDefault="00DF58FE" w:rsidP="00846A09">
            <w:pPr>
              <w:suppressAutoHyphens/>
              <w:spacing w:before="0"/>
              <w:rPr>
                <w:sz w:val="20"/>
                <w:szCs w:val="20"/>
              </w:rPr>
            </w:pPr>
            <w:r w:rsidRPr="007F7634">
              <w:rPr>
                <w:sz w:val="20"/>
                <w:szCs w:val="20"/>
              </w:rPr>
              <w:t>b) prijímať dary alebo iné výhody od fyzickej osoby alebo právnickej osoby v súvislosti s vykonávaním štátnej služby okrem darov alebo iných výhod poskytovaných služobným úradom a darov poskytovaných pri oficiálnych rokovaniach alebo stretnutiach,</w:t>
            </w:r>
          </w:p>
          <w:p w:rsidR="00DF58FE" w:rsidRPr="007F7634" w:rsidRDefault="00DF58FE" w:rsidP="00846A09">
            <w:pPr>
              <w:suppressAutoHyphens/>
              <w:spacing w:before="0"/>
              <w:rPr>
                <w:sz w:val="20"/>
                <w:szCs w:val="20"/>
              </w:rPr>
            </w:pPr>
            <w:r w:rsidRPr="007F7634">
              <w:rPr>
                <w:sz w:val="20"/>
                <w:szCs w:val="20"/>
              </w:rPr>
              <w:t>c) požadovať dary alebo iné výhody, alebo navádzať iného na poskytovanie darov alebo iných výhod v súvislosti s vykonávaním štátnej služby,</w:t>
            </w:r>
          </w:p>
          <w:p w:rsidR="00DF58FE" w:rsidRPr="007F7634" w:rsidRDefault="00DF58FE" w:rsidP="00846A09">
            <w:pPr>
              <w:suppressAutoHyphens/>
              <w:spacing w:before="0"/>
              <w:rPr>
                <w:sz w:val="20"/>
                <w:szCs w:val="20"/>
              </w:rPr>
            </w:pPr>
            <w:r w:rsidRPr="007F7634">
              <w:rPr>
                <w:sz w:val="20"/>
                <w:szCs w:val="20"/>
              </w:rPr>
              <w:t>d) sprostredkúvať pre seba, inú fyzickú osobu alebo právnickú osobu obchodný kontakt</w:t>
            </w:r>
          </w:p>
          <w:p w:rsidR="00DF58FE" w:rsidRPr="007F7634" w:rsidRDefault="00DF58FE" w:rsidP="00846A09">
            <w:pPr>
              <w:suppressAutoHyphens/>
              <w:spacing w:before="0"/>
              <w:rPr>
                <w:sz w:val="20"/>
                <w:szCs w:val="20"/>
              </w:rPr>
            </w:pPr>
            <w:r w:rsidRPr="007F7634">
              <w:rPr>
                <w:sz w:val="20"/>
                <w:szCs w:val="20"/>
              </w:rPr>
              <w:t>1. so štátom,</w:t>
            </w:r>
          </w:p>
          <w:p w:rsidR="00DF58FE" w:rsidRPr="007F7634" w:rsidRDefault="00DF58FE" w:rsidP="00846A09">
            <w:pPr>
              <w:suppressAutoHyphens/>
              <w:spacing w:before="0"/>
              <w:rPr>
                <w:sz w:val="20"/>
                <w:szCs w:val="20"/>
              </w:rPr>
            </w:pPr>
            <w:r w:rsidRPr="007F7634">
              <w:rPr>
                <w:sz w:val="20"/>
                <w:szCs w:val="20"/>
              </w:rPr>
              <w:t>2. s obcou,</w:t>
            </w:r>
          </w:p>
          <w:p w:rsidR="00DF58FE" w:rsidRPr="007F7634" w:rsidRDefault="00DF58FE" w:rsidP="00846A09">
            <w:pPr>
              <w:suppressAutoHyphens/>
              <w:spacing w:before="0"/>
              <w:rPr>
                <w:sz w:val="20"/>
                <w:szCs w:val="20"/>
              </w:rPr>
            </w:pPr>
            <w:r w:rsidRPr="007F7634">
              <w:rPr>
                <w:sz w:val="20"/>
                <w:szCs w:val="20"/>
              </w:rPr>
              <w:t>3. s vyšším územným celkom,</w:t>
            </w:r>
          </w:p>
          <w:p w:rsidR="00DF58FE" w:rsidRPr="007F7634" w:rsidRDefault="00DF58FE" w:rsidP="00846A09">
            <w:pPr>
              <w:suppressAutoHyphens/>
              <w:spacing w:before="0"/>
              <w:rPr>
                <w:sz w:val="20"/>
                <w:szCs w:val="20"/>
              </w:rPr>
            </w:pPr>
            <w:r w:rsidRPr="007F7634">
              <w:rPr>
                <w:sz w:val="20"/>
                <w:szCs w:val="20"/>
              </w:rPr>
              <w:t>4. so štátnym podnikom, štátnym fondom, Fondom národného majetku Slovenskej republiky a s inou právnickou osobou zriadenou štátom,</w:t>
            </w:r>
          </w:p>
          <w:p w:rsidR="00DF58FE" w:rsidRPr="007F7634" w:rsidRDefault="00DF58FE" w:rsidP="00846A09">
            <w:pPr>
              <w:suppressAutoHyphens/>
              <w:spacing w:before="0"/>
              <w:rPr>
                <w:sz w:val="20"/>
                <w:szCs w:val="20"/>
              </w:rPr>
            </w:pPr>
            <w:r w:rsidRPr="007F7634">
              <w:rPr>
                <w:sz w:val="20"/>
                <w:szCs w:val="20"/>
              </w:rPr>
              <w:t>5. s rozpočtovou organizáciou alebo príspevkovou organizáciou, inou právnickou osobou alebo zariadením obce,</w:t>
            </w:r>
          </w:p>
          <w:p w:rsidR="00DF58FE" w:rsidRPr="007F7634" w:rsidRDefault="00DF58FE" w:rsidP="00846A09">
            <w:pPr>
              <w:suppressAutoHyphens/>
              <w:spacing w:before="0"/>
              <w:rPr>
                <w:sz w:val="20"/>
                <w:szCs w:val="20"/>
              </w:rPr>
            </w:pPr>
            <w:r w:rsidRPr="007F7634">
              <w:rPr>
                <w:sz w:val="20"/>
                <w:szCs w:val="20"/>
              </w:rPr>
              <w:t xml:space="preserve">6. s rozpočtovou organizáciou alebo príspevkovou organizáciou, inou právnickou osobou vyššieho </w:t>
            </w:r>
            <w:r w:rsidRPr="007F7634">
              <w:rPr>
                <w:sz w:val="20"/>
                <w:szCs w:val="20"/>
              </w:rPr>
              <w:lastRenderedPageBreak/>
              <w:t>územného celku alebo</w:t>
            </w:r>
          </w:p>
          <w:p w:rsidR="00DF58FE" w:rsidRPr="007F7634" w:rsidRDefault="00DF58FE" w:rsidP="00846A09">
            <w:pPr>
              <w:suppressAutoHyphens/>
              <w:spacing w:before="0"/>
              <w:rPr>
                <w:sz w:val="20"/>
                <w:szCs w:val="20"/>
              </w:rPr>
            </w:pPr>
            <w:r w:rsidRPr="007F7634">
              <w:rPr>
                <w:sz w:val="20"/>
                <w:szCs w:val="20"/>
              </w:rPr>
              <w:t>7. s inou právnickou osobou s majetkovou účasťou štátu, Fondu národného majetku Slovenskej republiky, obce alebo vyššieho územného celku,</w:t>
            </w:r>
          </w:p>
          <w:p w:rsidR="00DF58FE" w:rsidRPr="007F7634" w:rsidRDefault="00DF58FE" w:rsidP="00846A09">
            <w:pPr>
              <w:suppressAutoHyphens/>
              <w:spacing w:before="0"/>
              <w:rPr>
                <w:sz w:val="20"/>
                <w:szCs w:val="20"/>
              </w:rPr>
            </w:pPr>
            <w:r w:rsidRPr="007F7634">
              <w:rPr>
                <w:sz w:val="20"/>
                <w:szCs w:val="20"/>
              </w:rPr>
              <w:t>e) nadobúdať majetok od štátu, obce, vyššieho územného celku alebo Fondu národného majetku Slovenskej republiky inak ako vo verejnej súťaži alebo vo verejnej dražbe, ak osobitný predpis neustanovuje inak, s výnimkou, ak obec alebo vyšší územný celok zverejní podmienky nadobudnutia majetku,</w:t>
            </w:r>
          </w:p>
          <w:p w:rsidR="00DF58FE" w:rsidRPr="007F7634" w:rsidRDefault="00DF58FE" w:rsidP="00846A09">
            <w:pPr>
              <w:suppressAutoHyphens/>
              <w:spacing w:before="0"/>
              <w:rPr>
                <w:sz w:val="20"/>
                <w:szCs w:val="20"/>
              </w:rPr>
            </w:pPr>
            <w:r w:rsidRPr="007F7634">
              <w:rPr>
                <w:sz w:val="20"/>
                <w:szCs w:val="20"/>
              </w:rPr>
              <w:t>f) používať symboly spojené s vykonávaním štátnej služby na osobný prospech,</w:t>
            </w:r>
          </w:p>
          <w:p w:rsidR="00DF58FE" w:rsidRPr="007F7634" w:rsidRDefault="00DF58FE" w:rsidP="00846A09">
            <w:pPr>
              <w:suppressAutoHyphens/>
              <w:spacing w:before="0"/>
              <w:rPr>
                <w:sz w:val="20"/>
                <w:szCs w:val="20"/>
              </w:rPr>
            </w:pPr>
            <w:r w:rsidRPr="007F7634">
              <w:rPr>
                <w:sz w:val="20"/>
                <w:szCs w:val="20"/>
              </w:rPr>
              <w:t>g) zvýhodňovať blízke osoby pri vykonávaní štátnej služby,</w:t>
            </w:r>
          </w:p>
          <w:p w:rsidR="00DF58FE" w:rsidRPr="007F7634" w:rsidRDefault="00DF58FE" w:rsidP="00846A09">
            <w:pPr>
              <w:suppressAutoHyphens/>
              <w:spacing w:before="0"/>
              <w:rPr>
                <w:sz w:val="20"/>
                <w:szCs w:val="20"/>
              </w:rPr>
            </w:pPr>
            <w:r w:rsidRPr="007F7634">
              <w:rPr>
                <w:sz w:val="20"/>
                <w:szCs w:val="20"/>
              </w:rPr>
              <w:t>h) vyhotovovať falzifikáty a nepravdivé dokumenty súvisiace s vykonávaním štátnej služby,</w:t>
            </w:r>
          </w:p>
          <w:p w:rsidR="00DF58FE" w:rsidRPr="007F7634" w:rsidRDefault="00DF58FE" w:rsidP="00846A09">
            <w:pPr>
              <w:suppressAutoHyphens/>
              <w:spacing w:before="0"/>
              <w:rPr>
                <w:sz w:val="20"/>
                <w:szCs w:val="20"/>
              </w:rPr>
            </w:pPr>
            <w:r w:rsidRPr="007F7634">
              <w:rPr>
                <w:sz w:val="20"/>
                <w:szCs w:val="20"/>
              </w:rPr>
              <w:t>i) vedome šíriť a sprostredkúvať nepravdivé, pravdu skresľujúce alebo zavádzajúce informácie, ktoré by mohli poškodiť povesť služobného úradu alebo ostatných štátnych zamestnancov.</w:t>
            </w:r>
          </w:p>
          <w:p w:rsidR="00DF58FE" w:rsidRPr="007F7634" w:rsidRDefault="00DF58FE" w:rsidP="00846A09">
            <w:pPr>
              <w:suppressAutoHyphens/>
              <w:spacing w:before="0"/>
              <w:rPr>
                <w:sz w:val="20"/>
                <w:szCs w:val="20"/>
              </w:rPr>
            </w:pPr>
            <w:r w:rsidRPr="007F7634">
              <w:rPr>
                <w:sz w:val="20"/>
                <w:szCs w:val="20"/>
              </w:rPr>
              <w:t>(2) Štátny zamestnanec ďalej nesmie</w:t>
            </w:r>
          </w:p>
          <w:p w:rsidR="00DF58FE" w:rsidRPr="007F7634" w:rsidRDefault="00DF58FE" w:rsidP="00846A09">
            <w:pPr>
              <w:suppressAutoHyphens/>
              <w:spacing w:before="0"/>
              <w:rPr>
                <w:sz w:val="20"/>
                <w:szCs w:val="20"/>
              </w:rPr>
            </w:pPr>
            <w:r w:rsidRPr="007F7634">
              <w:rPr>
                <w:sz w:val="20"/>
                <w:szCs w:val="20"/>
              </w:rPr>
              <w:t>a) podnikať,</w:t>
            </w:r>
          </w:p>
          <w:p w:rsidR="00DF58FE" w:rsidRPr="007F7634" w:rsidRDefault="00DF58FE" w:rsidP="00846A09">
            <w:pPr>
              <w:suppressAutoHyphens/>
              <w:spacing w:before="0"/>
              <w:rPr>
                <w:sz w:val="20"/>
                <w:szCs w:val="20"/>
              </w:rPr>
            </w:pPr>
            <w:r w:rsidRPr="007F7634">
              <w:rPr>
                <w:sz w:val="20"/>
                <w:szCs w:val="20"/>
              </w:rPr>
              <w:t>b) vykonávať inú zárobkovú činnosť, ktorá je zhodná alebo obdobná s opisom činností jeho štátnozamestnaneckého miesta; inou zárobkovou činnosťou na účely tohto zákona sa rozumie činnosť, ktorá zakladá nárok na príjem zdaňovaný podľa osobitného predpisu,</w:t>
            </w:r>
          </w:p>
          <w:p w:rsidR="00DF58FE" w:rsidRPr="007F7634" w:rsidRDefault="00DF58FE" w:rsidP="00846A09">
            <w:pPr>
              <w:suppressAutoHyphens/>
              <w:spacing w:before="0"/>
              <w:rPr>
                <w:sz w:val="20"/>
                <w:szCs w:val="20"/>
              </w:rPr>
            </w:pPr>
            <w:r w:rsidRPr="007F7634">
              <w:rPr>
                <w:sz w:val="20"/>
                <w:szCs w:val="20"/>
              </w:rPr>
              <w:t>c) byť členom riadiacich, kontrolných alebo dozorných orgánov právnických osôb.</w:t>
            </w:r>
          </w:p>
          <w:p w:rsidR="00DF58FE" w:rsidRPr="007F7634" w:rsidRDefault="00DF58FE" w:rsidP="00846A09">
            <w:pPr>
              <w:suppressAutoHyphens/>
              <w:spacing w:before="0"/>
              <w:rPr>
                <w:sz w:val="20"/>
                <w:szCs w:val="20"/>
              </w:rPr>
            </w:pPr>
            <w:r w:rsidRPr="007F7634">
              <w:rPr>
                <w:sz w:val="20"/>
                <w:szCs w:val="20"/>
              </w:rPr>
              <w:t xml:space="preserve">(3) Obmedzenie podľa odseku 2 písm. b) sa nevzťahuje na poskytovanie zdravotnej starostlivosti v štátnych zdravotníckych zariadeniach alebo v neštátnych zdravotníckych zariadeniach, na lekársku posudkovú činnosť, na vedeckú činnosť, pedagogickú činnosť, lektorskú činnosť, prednášateľskú činnosť, publikačnú činnosť, literárnu činnosť alebo umeleckú činnosť, znaleckú, tlmočnícku alebo prekladateľskú činnosť, športovú činnosť, činnosti vedúcich táborov pre deti a </w:t>
            </w:r>
            <w:r w:rsidRPr="007F7634">
              <w:rPr>
                <w:sz w:val="20"/>
                <w:szCs w:val="20"/>
              </w:rPr>
              <w:lastRenderedPageBreak/>
              <w:t>mládež, ich zástupcov pre hospodárske a zdravotné veci, oddielových vedúcich, vychovávateľov, inštruktorov, stredných zdravotníckych zamestnancov v táboroch pre deti a mládež, činnosti sprostredkovateľa a rozhodcu pri kolektívnom vyjednávaní, na správu vlastného majetku, na správu majetku maloletých detí, na správu majetku osoby, ktorej spôsobilosť na právne úkony bola obmedzená, alebo na správu majetku osoby, ktorá bola pozbavená spôsobilosti na právne úkony, na činnosť v orgánoch spoločenstva vlastníkov bytov a nebytových priestorov, na činnosť v poradnom orgáne vlády a vykonávanie funkcie člena volebnej komisie alebo funkcie člena komisie na vyhlásenie referenda alebo člena komisie na ľudové hlasovanie o odvolaní prezidenta, na činnosť zapisovateľa volebnej komisie, na činnosť poslanca obecného zastupiteľstva, ktorý nie je dlhodobo uvoľnený na výkon funkcie, na činnosť poslanca zastupiteľstva vyššieho územného celku, ktorý nie je dlhodobo uvoľnený na výkon funkcie, na činnosť hlavného kontrolóra obce, na činnosť hlavného kontrolóra samosprávneho kraja, na činnosť člena v rozkladovej komisii, na činnosť osôb prizvaných na výkon dohľadu, kontroly alebo vládneho auditu podľa osobitného predpisu a na činnosť člena komisie pre vyšetrovanie leteckých nehôd alebo na posudzovanie zdravotnej spôsobilosti civilného leteckého personálu.</w:t>
            </w:r>
          </w:p>
          <w:p w:rsidR="00DF58FE" w:rsidRPr="007F7634" w:rsidRDefault="00DF58FE" w:rsidP="00846A09">
            <w:pPr>
              <w:suppressAutoHyphens/>
              <w:spacing w:before="0"/>
              <w:rPr>
                <w:sz w:val="20"/>
                <w:szCs w:val="20"/>
              </w:rPr>
            </w:pPr>
            <w:r w:rsidRPr="007F7634">
              <w:rPr>
                <w:sz w:val="20"/>
                <w:szCs w:val="20"/>
              </w:rPr>
              <w:t>(4) Obmedzenie podľa odseku 2 písm. b) sa tiež nevzťahuje na</w:t>
            </w:r>
          </w:p>
          <w:p w:rsidR="00DF58FE" w:rsidRPr="007F7634" w:rsidRDefault="00DF58FE" w:rsidP="00846A09">
            <w:pPr>
              <w:suppressAutoHyphens/>
              <w:spacing w:before="0"/>
              <w:rPr>
                <w:sz w:val="20"/>
                <w:szCs w:val="20"/>
              </w:rPr>
            </w:pPr>
            <w:r w:rsidRPr="007F7634">
              <w:rPr>
                <w:sz w:val="20"/>
                <w:szCs w:val="20"/>
              </w:rPr>
              <w:t>a) účasť štátneho zamestnanca na projekte rozvojovej pomoci Európskej únie iným štátom realizovanom služobným úradom v mene Európskej únie a financovanom Európskou úniou,</w:t>
            </w:r>
          </w:p>
          <w:p w:rsidR="00DF58FE" w:rsidRPr="007F7634" w:rsidRDefault="00DF58FE" w:rsidP="00846A09">
            <w:pPr>
              <w:suppressAutoHyphens/>
              <w:spacing w:before="0"/>
              <w:rPr>
                <w:sz w:val="20"/>
                <w:szCs w:val="20"/>
              </w:rPr>
            </w:pPr>
            <w:r w:rsidRPr="007F7634">
              <w:rPr>
                <w:sz w:val="20"/>
                <w:szCs w:val="20"/>
              </w:rPr>
              <w:t>b) účasť štátneho zamestnanca na projekte financovanom zo štátneho rozpočtu Slovenskej republiky alebo z iných verejných prostriedkov,</w:t>
            </w:r>
          </w:p>
          <w:p w:rsidR="00DF58FE" w:rsidRPr="007F7634" w:rsidRDefault="00DF58FE" w:rsidP="00846A09">
            <w:pPr>
              <w:suppressAutoHyphens/>
              <w:spacing w:before="0"/>
              <w:rPr>
                <w:sz w:val="20"/>
                <w:szCs w:val="20"/>
              </w:rPr>
            </w:pPr>
            <w:r w:rsidRPr="007F7634">
              <w:rPr>
                <w:sz w:val="20"/>
                <w:szCs w:val="20"/>
              </w:rPr>
              <w:t xml:space="preserve">c) činnosti, ktorých predmetom je uskutočňovanie programu </w:t>
            </w:r>
            <w:proofErr w:type="spellStart"/>
            <w:r w:rsidRPr="007F7634">
              <w:rPr>
                <w:sz w:val="20"/>
                <w:szCs w:val="20"/>
              </w:rPr>
              <w:t>supervízie</w:t>
            </w:r>
            <w:proofErr w:type="spellEnd"/>
            <w:r w:rsidRPr="007F7634">
              <w:rPr>
                <w:sz w:val="20"/>
                <w:szCs w:val="20"/>
              </w:rPr>
              <w:t>.</w:t>
            </w:r>
          </w:p>
          <w:p w:rsidR="00DF58FE" w:rsidRPr="007F7634" w:rsidRDefault="00DF58FE" w:rsidP="00846A09">
            <w:pPr>
              <w:suppressAutoHyphens/>
              <w:spacing w:before="0"/>
              <w:rPr>
                <w:sz w:val="20"/>
                <w:szCs w:val="20"/>
              </w:rPr>
            </w:pPr>
            <w:r w:rsidRPr="007F7634">
              <w:rPr>
                <w:sz w:val="20"/>
                <w:szCs w:val="20"/>
              </w:rPr>
              <w:t xml:space="preserve">(5) Ak je predmetom činností uvedených v odseku 3 a </w:t>
            </w:r>
            <w:r w:rsidRPr="007F7634">
              <w:rPr>
                <w:sz w:val="20"/>
                <w:szCs w:val="20"/>
              </w:rPr>
              <w:lastRenderedPageBreak/>
              <w:t>činností vyplývajúcich z funkcií uvedených v odseku 6 plnenie úloh štátnej správy alebo vykonávanie štátnych záležitostí, môže služobný úrad umožniť ich vykonávanie štátnemu zamestnancovi aj v služobnom čase. Ak sa majú tieto činnosti vykonávať mimo pravidelného miesta vykonávania štátnej služby, môže služobný úrad vyslať štátneho zamestnanca na služobnú cestu.</w:t>
            </w:r>
          </w:p>
          <w:p w:rsidR="00DF58FE" w:rsidRPr="007F7634" w:rsidRDefault="00DF58FE" w:rsidP="00846A09">
            <w:pPr>
              <w:suppressAutoHyphens/>
              <w:spacing w:before="0"/>
              <w:rPr>
                <w:sz w:val="20"/>
                <w:szCs w:val="20"/>
              </w:rPr>
            </w:pPr>
            <w:r w:rsidRPr="007F7634">
              <w:rPr>
                <w:sz w:val="20"/>
                <w:szCs w:val="20"/>
              </w:rPr>
              <w:t>(6) Obmedzenie podľa odseku 2 písm. c) sa nevzťahuje na štátneho zamestnanca, ktorý vykonáva funkciu člena orgánu Fondu ochrany vkladov alebo Garančného fondu investícií, a na štátneho zamestnanca, ktorý je vyslaný do riadiaceho, kontrolného alebo dozorného orgánu právnickej osoby vládou alebo služobným úradom alebo s ktorého členstvom v riadiacom, kontrolnom alebo dozornom orgáne právnickej osoby vysloví služobný úrad predchádzajúci písomný súhlas; služobný úrad môže svoj súhlas odvolať, ak by členstvo v riadiacom, kontrolnom alebo dozornom orgáne právnickej osoby bolo prekážkou riadneho plnenia služobných povinností štátneho zamestnanca.</w:t>
            </w:r>
          </w:p>
          <w:p w:rsidR="00DF58FE" w:rsidRPr="007F7634" w:rsidRDefault="00DF58FE" w:rsidP="00846A09">
            <w:pPr>
              <w:suppressAutoHyphens/>
              <w:spacing w:before="0"/>
              <w:rPr>
                <w:sz w:val="20"/>
                <w:szCs w:val="20"/>
              </w:rPr>
            </w:pPr>
            <w:r w:rsidRPr="007F7634">
              <w:rPr>
                <w:sz w:val="20"/>
                <w:szCs w:val="20"/>
              </w:rPr>
              <w:t>(7) Štátny zamestnanec, ktorý je členom riadiaceho, kontrolného alebo dozorného orgánu právnickej osoby v prípadoch uvedených v odseku 6, nemôže od tejto právnickej osoby poberať odmenu, iný príjem alebo ďalšiu výhodu.</w:t>
            </w:r>
          </w:p>
          <w:p w:rsidR="00DF58FE" w:rsidRPr="007F7634" w:rsidRDefault="00DF58FE" w:rsidP="00846A09">
            <w:pPr>
              <w:suppressAutoHyphens/>
              <w:spacing w:before="0"/>
              <w:rPr>
                <w:sz w:val="20"/>
                <w:szCs w:val="20"/>
              </w:rPr>
            </w:pPr>
            <w:r w:rsidRPr="007F7634">
              <w:rPr>
                <w:sz w:val="20"/>
                <w:szCs w:val="20"/>
              </w:rPr>
              <w:t>(8) Štátny zamestnanec je povinný do 30 dní odo dňa vzniku štátnozamestnaneckého pomeru skončiť podnikanie spôsobom vyplývajúcim z osobitných predpisov. Štátny zamestnanec je povinný do 30 dní odo dňa vzniku štátnozamestnaneckého pomeru skončiť inú zárobkovú činnosť, ktorá je zhodná alebo obdobná s opisom činností jeho štátnozamestnaneckého miesta, a členstvo v riadiacom, kontrolnom alebo dozornom orgáne právnickej osoby spôsobom vyplývajúcim z osobitných predpisov, ak vykonávanie týchto činností je v rozpore s odsekmi 3 až 6.</w:t>
            </w:r>
          </w:p>
          <w:p w:rsidR="00DF58FE" w:rsidRPr="007F7634" w:rsidRDefault="00DF58FE" w:rsidP="00846A09">
            <w:pPr>
              <w:suppressAutoHyphens/>
              <w:spacing w:before="0"/>
              <w:rPr>
                <w:sz w:val="20"/>
                <w:szCs w:val="20"/>
              </w:rPr>
            </w:pPr>
          </w:p>
          <w:p w:rsidR="00DF58FE" w:rsidRPr="007F7634" w:rsidRDefault="00DF58FE" w:rsidP="00846A09">
            <w:pPr>
              <w:suppressAutoHyphens/>
              <w:spacing w:before="0"/>
              <w:rPr>
                <w:sz w:val="20"/>
                <w:szCs w:val="20"/>
              </w:rPr>
            </w:pPr>
            <w:r w:rsidRPr="007F7634">
              <w:rPr>
                <w:sz w:val="20"/>
                <w:szCs w:val="20"/>
              </w:rPr>
              <w:t>§ 23</w:t>
            </w:r>
          </w:p>
          <w:p w:rsidR="00DF58FE" w:rsidRPr="007F7634" w:rsidRDefault="00DF58FE" w:rsidP="00846A09">
            <w:pPr>
              <w:suppressAutoHyphens/>
              <w:spacing w:before="0"/>
              <w:rPr>
                <w:sz w:val="20"/>
                <w:szCs w:val="20"/>
              </w:rPr>
            </w:pPr>
            <w:r w:rsidRPr="007F7634">
              <w:rPr>
                <w:sz w:val="20"/>
                <w:szCs w:val="20"/>
              </w:rPr>
              <w:t>(1) Na členenie ústredného orgánu štátnej správy sa primerane použije § 5.</w:t>
            </w:r>
          </w:p>
          <w:p w:rsidR="00DF58FE" w:rsidRPr="007F7634" w:rsidRDefault="00DF58FE" w:rsidP="00846A09">
            <w:pPr>
              <w:suppressAutoHyphens/>
              <w:spacing w:before="0"/>
              <w:rPr>
                <w:sz w:val="20"/>
                <w:szCs w:val="20"/>
              </w:rPr>
            </w:pPr>
            <w:r w:rsidRPr="007F7634">
              <w:rPr>
                <w:sz w:val="20"/>
                <w:szCs w:val="20"/>
              </w:rPr>
              <w:t>(2) Organizačnú štruktúru ústredného orgánu štátnej správy určuje organizačný poriadok, ktorý vydáva vedúci, predseda alebo riaditeľ príslušného ústredného orgánu štátnej správy.</w:t>
            </w:r>
          </w:p>
          <w:p w:rsidR="00DF58FE" w:rsidRPr="007F7634" w:rsidRDefault="00DF58FE" w:rsidP="00846A09">
            <w:pPr>
              <w:suppressAutoHyphens/>
              <w:spacing w:before="0"/>
              <w:rPr>
                <w:sz w:val="20"/>
                <w:szCs w:val="20"/>
              </w:rPr>
            </w:pPr>
          </w:p>
          <w:p w:rsidR="00DF58FE" w:rsidRPr="007F7634" w:rsidRDefault="00DF58FE" w:rsidP="00D7682C">
            <w:pPr>
              <w:suppressAutoHyphens/>
              <w:spacing w:before="0"/>
              <w:rPr>
                <w:sz w:val="20"/>
                <w:szCs w:val="20"/>
              </w:rPr>
            </w:pPr>
            <w:r w:rsidRPr="007F7634">
              <w:rPr>
                <w:sz w:val="20"/>
                <w:szCs w:val="20"/>
              </w:rPr>
              <w:t>(1) Štátny zamestnanec je povinný</w:t>
            </w:r>
          </w:p>
          <w:p w:rsidR="00DF58FE" w:rsidRPr="007F7634" w:rsidRDefault="00DF58FE" w:rsidP="00D7682C">
            <w:pPr>
              <w:suppressAutoHyphens/>
              <w:spacing w:before="0"/>
              <w:rPr>
                <w:sz w:val="20"/>
                <w:szCs w:val="20"/>
              </w:rPr>
            </w:pPr>
            <w:r w:rsidRPr="007F7634">
              <w:rPr>
                <w:sz w:val="20"/>
                <w:szCs w:val="20"/>
              </w:rPr>
              <w:t>a) dodržiavať Ústavu Slovenskej republiky, ústavné zákony, zákony, iné všeobecne záväzné právne predpisy a právne záväzné akty Európskej únie a služobné predpisy pri vykonávaní štátnej služby a uplatňovať ich podľa svojho najlepšieho vedomia a svedomia, rešpektovať a chrániť ľudskú dôstojnosť a ľudské práva,</w:t>
            </w:r>
          </w:p>
          <w:p w:rsidR="00DF58FE" w:rsidRPr="007F7634" w:rsidRDefault="00DF58FE" w:rsidP="00D7682C">
            <w:pPr>
              <w:suppressAutoHyphens/>
              <w:spacing w:before="0"/>
              <w:rPr>
                <w:sz w:val="20"/>
                <w:szCs w:val="20"/>
              </w:rPr>
            </w:pPr>
            <w:r w:rsidRPr="007F7634">
              <w:rPr>
                <w:sz w:val="20"/>
                <w:szCs w:val="20"/>
              </w:rPr>
              <w:t>b) vykonávať štátnu službu politicky neutrálne a nestranne a zdržať sa pri vykonávaní štátnej služby všetkého, čo by mohlo ohroziť dôveru v nestrannosť a objektívnosť konania a rozhodovania,</w:t>
            </w:r>
          </w:p>
          <w:p w:rsidR="00DF58FE" w:rsidRPr="007F7634" w:rsidRDefault="00DF58FE" w:rsidP="00D7682C">
            <w:pPr>
              <w:suppressAutoHyphens/>
              <w:spacing w:before="0"/>
              <w:rPr>
                <w:sz w:val="20"/>
                <w:szCs w:val="20"/>
              </w:rPr>
            </w:pPr>
            <w:r w:rsidRPr="007F7634">
              <w:rPr>
                <w:sz w:val="20"/>
                <w:szCs w:val="20"/>
              </w:rPr>
              <w:t>c) zachovávať mlčanlivosť o skutočnostiach, o ktorých sa dozvedel v súvislosti s vykonávaním štátnej služby a ktoré v záujme služobného úradu nemožno oznamovať iným osobám,</w:t>
            </w:r>
          </w:p>
          <w:p w:rsidR="00DF58FE" w:rsidRPr="007F7634" w:rsidRDefault="00DF58FE" w:rsidP="00D7682C">
            <w:pPr>
              <w:suppressAutoHyphens/>
              <w:spacing w:before="0"/>
              <w:rPr>
                <w:sz w:val="20"/>
                <w:szCs w:val="20"/>
              </w:rPr>
            </w:pPr>
            <w:r w:rsidRPr="007F7634">
              <w:rPr>
                <w:sz w:val="20"/>
                <w:szCs w:val="20"/>
              </w:rPr>
              <w:t>d) zdržať sa konania, ktoré by mohlo viesť ku konfliktu záujmu služobného úradu s osobnými záujmami, najmä nezneužívať informácie získané v súvislosti s vykonávaním štátnej služby na vlastný prospech alebo na prospech iného,</w:t>
            </w:r>
          </w:p>
          <w:p w:rsidR="00DF58FE" w:rsidRPr="007F7634" w:rsidRDefault="00DF58FE" w:rsidP="00D7682C">
            <w:pPr>
              <w:suppressAutoHyphens/>
              <w:spacing w:before="0"/>
              <w:rPr>
                <w:sz w:val="20"/>
                <w:szCs w:val="20"/>
              </w:rPr>
            </w:pPr>
            <w:r w:rsidRPr="007F7634">
              <w:rPr>
                <w:sz w:val="20"/>
                <w:szCs w:val="20"/>
              </w:rPr>
              <w:t>e) plniť služobné úlohy osobne, riadne a včas,</w:t>
            </w:r>
          </w:p>
          <w:p w:rsidR="00DF58FE" w:rsidRPr="007F7634" w:rsidRDefault="00DF58FE" w:rsidP="00D7682C">
            <w:pPr>
              <w:suppressAutoHyphens/>
              <w:spacing w:before="0"/>
              <w:rPr>
                <w:sz w:val="20"/>
                <w:szCs w:val="20"/>
              </w:rPr>
            </w:pPr>
            <w:r w:rsidRPr="007F7634">
              <w:rPr>
                <w:sz w:val="20"/>
                <w:szCs w:val="20"/>
              </w:rPr>
              <w:t>f) zastupovať vedúceho zamestnanca v rozsahu určenom služobným úradom,</w:t>
            </w:r>
          </w:p>
          <w:p w:rsidR="00DF58FE" w:rsidRPr="007F7634" w:rsidRDefault="00DF58FE" w:rsidP="00D7682C">
            <w:pPr>
              <w:suppressAutoHyphens/>
              <w:spacing w:before="0"/>
              <w:rPr>
                <w:sz w:val="20"/>
                <w:szCs w:val="20"/>
              </w:rPr>
            </w:pPr>
            <w:r w:rsidRPr="007F7634">
              <w:rPr>
                <w:sz w:val="20"/>
                <w:szCs w:val="20"/>
              </w:rPr>
              <w:t>g) zastupovať nadriadeného vedúceho zamestnanca na základe jeho poverenia podľa § 62 ods. 1 písm. f),</w:t>
            </w:r>
          </w:p>
          <w:p w:rsidR="00DF58FE" w:rsidRPr="007F7634" w:rsidRDefault="00DF58FE" w:rsidP="00D7682C">
            <w:pPr>
              <w:suppressAutoHyphens/>
              <w:spacing w:before="0"/>
              <w:rPr>
                <w:sz w:val="20"/>
                <w:szCs w:val="20"/>
              </w:rPr>
            </w:pPr>
            <w:r w:rsidRPr="007F7634">
              <w:rPr>
                <w:sz w:val="20"/>
                <w:szCs w:val="20"/>
              </w:rPr>
              <w:t>h) vykonávať služobné úlohy, ktoré sú v súlade s opisom činností jeho štátnozamestnaneckého miesta,</w:t>
            </w:r>
          </w:p>
          <w:p w:rsidR="00DF58FE" w:rsidRPr="007F7634" w:rsidRDefault="00DF58FE" w:rsidP="00D7682C">
            <w:pPr>
              <w:suppressAutoHyphens/>
              <w:spacing w:before="0"/>
              <w:rPr>
                <w:sz w:val="20"/>
                <w:szCs w:val="20"/>
              </w:rPr>
            </w:pPr>
            <w:r w:rsidRPr="007F7634">
              <w:rPr>
                <w:sz w:val="20"/>
                <w:szCs w:val="20"/>
              </w:rPr>
              <w:t xml:space="preserve">i) riadiť sa pri vykonávaní štátnej služby pokynmi vedúceho zamestnanca, ak sú v súlade so všeobecne </w:t>
            </w:r>
            <w:r w:rsidRPr="007F7634">
              <w:rPr>
                <w:sz w:val="20"/>
                <w:szCs w:val="20"/>
              </w:rPr>
              <w:lastRenderedPageBreak/>
              <w:t>záväznými právnymi predpismi a služobnými predpismi,</w:t>
            </w:r>
          </w:p>
          <w:p w:rsidR="00DF58FE" w:rsidRPr="007F7634" w:rsidRDefault="00DF58FE" w:rsidP="00D7682C">
            <w:pPr>
              <w:suppressAutoHyphens/>
              <w:spacing w:before="0"/>
              <w:rPr>
                <w:sz w:val="20"/>
                <w:szCs w:val="20"/>
              </w:rPr>
            </w:pPr>
            <w:r w:rsidRPr="007F7634">
              <w:rPr>
                <w:sz w:val="20"/>
                <w:szCs w:val="20"/>
              </w:rPr>
              <w:t>j) dodržiavať určený týždenný služobný čas alebo kratší týždenný služobný čas,</w:t>
            </w:r>
          </w:p>
          <w:p w:rsidR="00DF58FE" w:rsidRPr="007F7634" w:rsidRDefault="00DF58FE" w:rsidP="00D7682C">
            <w:pPr>
              <w:suppressAutoHyphens/>
              <w:spacing w:before="0"/>
              <w:rPr>
                <w:sz w:val="20"/>
                <w:szCs w:val="20"/>
              </w:rPr>
            </w:pPr>
            <w:r w:rsidRPr="007F7634">
              <w:rPr>
                <w:sz w:val="20"/>
                <w:szCs w:val="20"/>
              </w:rPr>
              <w:t>k) prehlbovať si kvalifikáciu,</w:t>
            </w:r>
          </w:p>
          <w:p w:rsidR="00DF58FE" w:rsidRPr="007F7634" w:rsidRDefault="00DF58FE" w:rsidP="00D7682C">
            <w:pPr>
              <w:suppressAutoHyphens/>
              <w:spacing w:before="0"/>
              <w:rPr>
                <w:sz w:val="20"/>
                <w:szCs w:val="20"/>
              </w:rPr>
            </w:pPr>
            <w:r w:rsidRPr="007F7634">
              <w:rPr>
                <w:sz w:val="20"/>
                <w:szCs w:val="20"/>
              </w:rPr>
              <w:t>l) poskytnúť služobnému úradu osobné údaje, ktoré sú nevyhnutné na realizáciu práv a povinností vyplývajúcich zo štátnozamestnaneckého pomeru,</w:t>
            </w:r>
          </w:p>
          <w:p w:rsidR="00DF58FE" w:rsidRPr="007F7634" w:rsidRDefault="00DF58FE" w:rsidP="00D7682C">
            <w:pPr>
              <w:suppressAutoHyphens/>
              <w:spacing w:before="0"/>
              <w:rPr>
                <w:sz w:val="20"/>
                <w:szCs w:val="20"/>
              </w:rPr>
            </w:pPr>
            <w:r w:rsidRPr="007F7634">
              <w:rPr>
                <w:sz w:val="20"/>
                <w:szCs w:val="20"/>
              </w:rPr>
              <w:t>m) ochraňovať majetok štátu, ktorý mu bol zverený, pred poškodením, stratou, zničením a zneužitím, nakladať s ním účelne a hospodárne a využívať ho iba na oprávnené účely,</w:t>
            </w:r>
          </w:p>
          <w:p w:rsidR="00DF58FE" w:rsidRPr="007F7634" w:rsidRDefault="00DF58FE" w:rsidP="00D7682C">
            <w:pPr>
              <w:suppressAutoHyphens/>
              <w:spacing w:before="0"/>
              <w:rPr>
                <w:sz w:val="20"/>
                <w:szCs w:val="20"/>
              </w:rPr>
            </w:pPr>
            <w:r w:rsidRPr="007F7634">
              <w:rPr>
                <w:sz w:val="20"/>
                <w:szCs w:val="20"/>
              </w:rPr>
              <w:t>n) plniť ďalšie povinnosti podľa tohto zákona.</w:t>
            </w:r>
          </w:p>
          <w:p w:rsidR="00DF58FE" w:rsidRPr="007F7634" w:rsidRDefault="00DF58FE" w:rsidP="00D7682C">
            <w:pPr>
              <w:suppressAutoHyphens/>
              <w:spacing w:before="0"/>
              <w:rPr>
                <w:sz w:val="20"/>
                <w:szCs w:val="20"/>
              </w:rPr>
            </w:pPr>
            <w:r w:rsidRPr="007F7634">
              <w:rPr>
                <w:sz w:val="20"/>
                <w:szCs w:val="20"/>
              </w:rPr>
              <w:t>(2) Štátny zamestnanec je ďalej povinný oznámiť</w:t>
            </w:r>
          </w:p>
          <w:p w:rsidR="00DF58FE" w:rsidRPr="007F7634" w:rsidRDefault="00DF58FE" w:rsidP="00D7682C">
            <w:pPr>
              <w:suppressAutoHyphens/>
              <w:spacing w:before="0"/>
              <w:rPr>
                <w:sz w:val="20"/>
                <w:szCs w:val="20"/>
              </w:rPr>
            </w:pPr>
            <w:r w:rsidRPr="007F7634">
              <w:rPr>
                <w:sz w:val="20"/>
                <w:szCs w:val="20"/>
              </w:rPr>
              <w:t>a) služobnému úradu sám alebo prostredníctvom súdom ustanoveného opatrovníka, že bol právoplatne pozbavený spôsobilosti na právne úkony alebo že jeho spôsobilosť na právne úkony bola obmedzená,</w:t>
            </w:r>
          </w:p>
          <w:p w:rsidR="00DF58FE" w:rsidRPr="007F7634" w:rsidRDefault="00DF58FE" w:rsidP="00D7682C">
            <w:pPr>
              <w:suppressAutoHyphens/>
              <w:spacing w:before="0"/>
              <w:rPr>
                <w:sz w:val="20"/>
                <w:szCs w:val="20"/>
              </w:rPr>
            </w:pPr>
            <w:r w:rsidRPr="007F7634">
              <w:rPr>
                <w:sz w:val="20"/>
                <w:szCs w:val="20"/>
              </w:rPr>
              <w:t>b) bezodkladne priamo nadriadenému vedúcemu zamestnancovi vzťah podľa § 30, ktorý vznikol počas trvania štátnozamestnaneckého pomeru,</w:t>
            </w:r>
          </w:p>
          <w:p w:rsidR="00DF58FE" w:rsidRPr="007F7634" w:rsidRDefault="00DF58FE" w:rsidP="00D7682C">
            <w:pPr>
              <w:suppressAutoHyphens/>
              <w:spacing w:before="0"/>
              <w:rPr>
                <w:sz w:val="20"/>
                <w:szCs w:val="20"/>
              </w:rPr>
            </w:pPr>
            <w:r w:rsidRPr="007F7634">
              <w:rPr>
                <w:sz w:val="20"/>
                <w:szCs w:val="20"/>
              </w:rPr>
              <w:t>c) služobnému úradu dôvody pre zaradenie štátneho zamestnanca mimo činnej štátnej služby uvedené v § 42 ods. 1,</w:t>
            </w:r>
          </w:p>
          <w:p w:rsidR="00DF58FE" w:rsidRPr="007F7634" w:rsidRDefault="00DF58FE" w:rsidP="00D7682C">
            <w:pPr>
              <w:suppressAutoHyphens/>
              <w:spacing w:before="0"/>
              <w:rPr>
                <w:sz w:val="20"/>
                <w:szCs w:val="20"/>
              </w:rPr>
            </w:pPr>
            <w:r w:rsidRPr="007F7634">
              <w:rPr>
                <w:sz w:val="20"/>
                <w:szCs w:val="20"/>
              </w:rPr>
              <w:t>d) služobnému úradu výsledok trestného konania, v súvislosti s ktorým bol štátny zamestnanec zaradený mimo činnej štátnej služby podľa § 42 ods. 1,</w:t>
            </w:r>
          </w:p>
          <w:p w:rsidR="00DF58FE" w:rsidRPr="007F7634" w:rsidRDefault="00DF58FE" w:rsidP="00D7682C">
            <w:pPr>
              <w:suppressAutoHyphens/>
              <w:spacing w:before="0"/>
              <w:rPr>
                <w:sz w:val="20"/>
                <w:szCs w:val="20"/>
              </w:rPr>
            </w:pPr>
            <w:r w:rsidRPr="007F7634">
              <w:rPr>
                <w:sz w:val="20"/>
                <w:szCs w:val="20"/>
              </w:rPr>
              <w:t>e) služobnému úradu, že bol právoplatne odsúdený za trestný čin,</w:t>
            </w:r>
          </w:p>
          <w:p w:rsidR="00DF58FE" w:rsidRPr="007F7634" w:rsidRDefault="00DF58FE" w:rsidP="00D7682C">
            <w:pPr>
              <w:suppressAutoHyphens/>
              <w:spacing w:before="0"/>
              <w:rPr>
                <w:sz w:val="20"/>
                <w:szCs w:val="20"/>
              </w:rPr>
            </w:pPr>
            <w:r w:rsidRPr="007F7634">
              <w:rPr>
                <w:sz w:val="20"/>
                <w:szCs w:val="20"/>
              </w:rPr>
              <w:t>f) vedúcemu zamestnancovi stratu bezúhonnosti a predložiť mu rozhodnutie zakladajúce stratu bezúhonnosti,</w:t>
            </w:r>
          </w:p>
          <w:p w:rsidR="00DF58FE" w:rsidRPr="007F7634" w:rsidRDefault="00DF58FE" w:rsidP="00D7682C">
            <w:pPr>
              <w:suppressAutoHyphens/>
              <w:spacing w:before="0"/>
              <w:rPr>
                <w:sz w:val="20"/>
                <w:szCs w:val="20"/>
              </w:rPr>
            </w:pPr>
            <w:r w:rsidRPr="007F7634">
              <w:rPr>
                <w:sz w:val="20"/>
                <w:szCs w:val="20"/>
              </w:rPr>
              <w:t>g) vedúcemu zamestnancovi alebo orgánu činnému v trestnom konaní stratu, poškodenie, zničenie a zneužitie majetku vo vlastníctve alebo v správe služobného úradu.</w:t>
            </w:r>
          </w:p>
          <w:p w:rsidR="00DF58FE" w:rsidRPr="007F7634" w:rsidRDefault="00DF58FE" w:rsidP="00D7682C">
            <w:pPr>
              <w:suppressAutoHyphens/>
              <w:spacing w:before="0"/>
              <w:rPr>
                <w:sz w:val="20"/>
                <w:szCs w:val="20"/>
              </w:rPr>
            </w:pPr>
            <w:r w:rsidRPr="007F7634">
              <w:rPr>
                <w:sz w:val="20"/>
                <w:szCs w:val="20"/>
              </w:rPr>
              <w:t xml:space="preserve">(3) Ak sa štátny zamestnanec domnieva, že pokyn, ktorý mu bol uložený, je v rozpore so všeobecne záväznými právnymi predpismi alebo so služobnými </w:t>
            </w:r>
            <w:r w:rsidRPr="007F7634">
              <w:rPr>
                <w:sz w:val="20"/>
                <w:szCs w:val="20"/>
              </w:rPr>
              <w:lastRenderedPageBreak/>
              <w:t>predpismi, je povinný písomne upozorniť na túto skutočnosť vedúceho zamestnanca skôr, ako tento pokyn začne plniť. Ak vedúci zamestnanec trvá na splnení pokynu, je povinný oznámiť to štátnemu zamestnancovi písomne.</w:t>
            </w:r>
          </w:p>
          <w:p w:rsidR="00DF58FE" w:rsidRPr="007F7634" w:rsidRDefault="00DF58FE" w:rsidP="00D7682C">
            <w:pPr>
              <w:suppressAutoHyphens/>
              <w:spacing w:before="0"/>
              <w:rPr>
                <w:sz w:val="20"/>
                <w:szCs w:val="20"/>
              </w:rPr>
            </w:pPr>
          </w:p>
          <w:p w:rsidR="00DF58FE" w:rsidRPr="007F7634" w:rsidRDefault="00DF58FE" w:rsidP="00D7682C">
            <w:pPr>
              <w:suppressAutoHyphens/>
              <w:spacing w:before="0"/>
              <w:rPr>
                <w:sz w:val="20"/>
                <w:szCs w:val="20"/>
              </w:rPr>
            </w:pPr>
            <w:r w:rsidRPr="007F7634">
              <w:rPr>
                <w:sz w:val="20"/>
                <w:szCs w:val="20"/>
              </w:rPr>
              <w:t>(2) Štátny zamestnanec ďalej nesmie</w:t>
            </w:r>
          </w:p>
          <w:p w:rsidR="00DF58FE" w:rsidRPr="007F7634" w:rsidRDefault="00DF58FE" w:rsidP="00D7682C">
            <w:pPr>
              <w:suppressAutoHyphens/>
              <w:spacing w:before="0"/>
              <w:rPr>
                <w:sz w:val="20"/>
                <w:szCs w:val="20"/>
              </w:rPr>
            </w:pPr>
            <w:r w:rsidRPr="007F7634">
              <w:rPr>
                <w:sz w:val="20"/>
                <w:szCs w:val="20"/>
              </w:rPr>
              <w:t>a) podnikať,</w:t>
            </w:r>
          </w:p>
          <w:p w:rsidR="00DF58FE" w:rsidRPr="007F7634" w:rsidRDefault="00DF58FE" w:rsidP="00D7682C">
            <w:pPr>
              <w:suppressAutoHyphens/>
              <w:spacing w:before="0"/>
              <w:rPr>
                <w:sz w:val="20"/>
                <w:szCs w:val="20"/>
              </w:rPr>
            </w:pPr>
            <w:r w:rsidRPr="007F7634">
              <w:rPr>
                <w:sz w:val="20"/>
                <w:szCs w:val="20"/>
              </w:rPr>
              <w:t>b) vykonávať inú zárobkovú činnosť, ktorá je zhodná alebo obdobná s opisom činností jeho štátnozamestnaneckého miesta; inou zárobkovou činnosťou na účely tohto zákona sa rozumie činnosť, ktorá zakladá nárok na príjem zdaňovaný podľa osobitného predpisu,</w:t>
            </w:r>
          </w:p>
          <w:p w:rsidR="00DF58FE" w:rsidRPr="007F7634" w:rsidRDefault="00DF58FE" w:rsidP="00D7682C">
            <w:pPr>
              <w:suppressAutoHyphens/>
              <w:spacing w:before="0"/>
              <w:rPr>
                <w:sz w:val="20"/>
                <w:szCs w:val="20"/>
              </w:rPr>
            </w:pPr>
            <w:r w:rsidRPr="007F7634">
              <w:rPr>
                <w:sz w:val="20"/>
                <w:szCs w:val="20"/>
              </w:rPr>
              <w:t>c) byť členom riadiacich, kontrolných alebo dozorných orgánov právnických osôb.</w:t>
            </w:r>
          </w:p>
          <w:p w:rsidR="00DF58FE" w:rsidRPr="007F7634" w:rsidRDefault="00DF58FE" w:rsidP="00D7682C">
            <w:pPr>
              <w:suppressAutoHyphens/>
              <w:spacing w:before="0"/>
              <w:rPr>
                <w:sz w:val="20"/>
                <w:szCs w:val="20"/>
              </w:rPr>
            </w:pPr>
          </w:p>
          <w:p w:rsidR="00DF58FE" w:rsidRPr="007F7634" w:rsidRDefault="00DF58FE" w:rsidP="00D7682C">
            <w:pPr>
              <w:suppressAutoHyphens/>
              <w:spacing w:before="0"/>
              <w:rPr>
                <w:sz w:val="20"/>
                <w:szCs w:val="20"/>
              </w:rPr>
            </w:pPr>
            <w:r w:rsidRPr="007F7634">
              <w:rPr>
                <w:sz w:val="20"/>
                <w:szCs w:val="20"/>
              </w:rPr>
              <w:t>(1) Štátny zamestnanec je povinný</w:t>
            </w:r>
          </w:p>
          <w:p w:rsidR="00DF58FE" w:rsidRPr="007F7634" w:rsidRDefault="00DF58FE" w:rsidP="00D7682C">
            <w:pPr>
              <w:suppressAutoHyphens/>
              <w:spacing w:before="0"/>
              <w:rPr>
                <w:sz w:val="20"/>
                <w:szCs w:val="20"/>
              </w:rPr>
            </w:pPr>
            <w:r w:rsidRPr="007F7634">
              <w:rPr>
                <w:sz w:val="20"/>
                <w:szCs w:val="20"/>
              </w:rPr>
              <w:t>c) zachovávať mlčanlivosť o skutočnostiach, o ktorých sa dozvedel v súvislosti s vykonávaním štátnej služby a ktoré v záujme služobného úradu nemožno oznamovať iným osobám,</w:t>
            </w:r>
          </w:p>
          <w:p w:rsidR="00DF58FE" w:rsidRPr="007F7634" w:rsidRDefault="00DF58FE" w:rsidP="00D7682C">
            <w:pPr>
              <w:suppressAutoHyphens/>
              <w:spacing w:before="0"/>
              <w:rPr>
                <w:sz w:val="20"/>
                <w:szCs w:val="20"/>
              </w:rPr>
            </w:pPr>
            <w:r w:rsidRPr="007F7634">
              <w:rPr>
                <w:sz w:val="20"/>
                <w:szCs w:val="20"/>
              </w:rPr>
              <w:t>(1) Povinná osoba obmedzí sprístupnenie informácie alebo informáciu nesprístupní, ak</w:t>
            </w:r>
          </w:p>
          <w:p w:rsidR="00DF58FE" w:rsidRPr="007F7634" w:rsidRDefault="00DF58FE" w:rsidP="00846A09">
            <w:pPr>
              <w:suppressAutoHyphens/>
              <w:spacing w:before="0"/>
              <w:rPr>
                <w:sz w:val="20"/>
                <w:szCs w:val="20"/>
              </w:rPr>
            </w:pPr>
            <w:r w:rsidRPr="007F7634">
              <w:rPr>
                <w:sz w:val="20"/>
                <w:szCs w:val="20"/>
              </w:rPr>
              <w:t>g) by to bolo v rozpore s právne záväznými aktmi Európskych spoločenstiev a Európskej únie alebo s medzinárodnou zmluvou, ktorou je Slovenská republika viazaná.</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DF58FE"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1D2FCB">
            <w:pPr>
              <w:pStyle w:val="Nadpis1"/>
              <w:jc w:val="left"/>
              <w:rPr>
                <w:b w:val="0"/>
                <w:bCs w:val="0"/>
                <w:sz w:val="20"/>
                <w:szCs w:val="20"/>
              </w:rPr>
            </w:pPr>
            <w:r w:rsidRPr="007F7634">
              <w:rPr>
                <w:b w:val="0"/>
                <w:bCs w:val="0"/>
                <w:sz w:val="20"/>
                <w:szCs w:val="20"/>
              </w:rPr>
              <w:t>Nestrannosť, objektivita, neposkytovanie žiadnych činností, ktoré vykonávajú orgány posudzovania zhody, neposkytovanie poradenských služieb na komerčnom či konkurenčnom základe a dôvernosť získaných informácií je zabezpečená tým, že zákonom č. 575/2001 Z. z. sa Úrad pre normalizáciu, metrológiu a skúšobníctvo Slovenskej republiky ustanovuje za ústredný orgán štátnej správy pre oblasť posudzovania zhody a čl. 2 ods. 2 Ústavy Slovenskej republiky, podľa ktorého štátne orgány môžu konať iba na základe ústavy, v jej medziach a v rozsahu a spôsobom, ktorý ustanoví zákon.</w:t>
            </w:r>
          </w:p>
        </w:tc>
      </w:tr>
      <w:tr w:rsidR="00DF58FE" w:rsidRPr="007F7634" w:rsidTr="00991C89">
        <w:tc>
          <w:tcPr>
            <w:tcW w:w="1005" w:type="dxa"/>
            <w:tcBorders>
              <w:top w:val="single" w:sz="4" w:space="0" w:color="auto"/>
              <w:left w:val="single" w:sz="12" w:space="0" w:color="auto"/>
              <w:bottom w:val="single" w:sz="4" w:space="0" w:color="auto"/>
              <w:right w:val="single" w:sz="4" w:space="0" w:color="auto"/>
            </w:tcBorders>
          </w:tcPr>
          <w:p w:rsidR="00DF58FE" w:rsidRPr="007F7634" w:rsidRDefault="00DF58FE" w:rsidP="00347743">
            <w:pPr>
              <w:autoSpaceDE w:val="0"/>
              <w:autoSpaceDN w:val="0"/>
              <w:spacing w:before="0"/>
              <w:jc w:val="center"/>
              <w:rPr>
                <w:sz w:val="20"/>
                <w:szCs w:val="20"/>
              </w:rPr>
            </w:pPr>
          </w:p>
        </w:tc>
        <w:tc>
          <w:tcPr>
            <w:tcW w:w="3421" w:type="dxa"/>
            <w:tcBorders>
              <w:top w:val="single" w:sz="4" w:space="0" w:color="auto"/>
              <w:left w:val="single" w:sz="4" w:space="0" w:color="auto"/>
              <w:bottom w:val="single" w:sz="4" w:space="0" w:color="auto"/>
              <w:right w:val="single" w:sz="4" w:space="0" w:color="auto"/>
            </w:tcBorders>
          </w:tcPr>
          <w:p w:rsidR="00DF58FE" w:rsidRPr="007F7634" w:rsidRDefault="00DF58FE" w:rsidP="00540E9A">
            <w:pPr>
              <w:pStyle w:val="tl10ptPodaokraja"/>
              <w:ind w:right="63"/>
            </w:pPr>
          </w:p>
        </w:tc>
        <w:tc>
          <w:tcPr>
            <w:tcW w:w="794" w:type="dxa"/>
            <w:tcBorders>
              <w:top w:val="single" w:sz="4" w:space="0" w:color="auto"/>
              <w:left w:val="single" w:sz="4" w:space="0" w:color="auto"/>
              <w:bottom w:val="single" w:sz="4" w:space="0" w:color="auto"/>
              <w:right w:val="single" w:sz="12" w:space="0" w:color="auto"/>
            </w:tcBorders>
          </w:tcPr>
          <w:p w:rsidR="00DF58FE" w:rsidRPr="007F7634" w:rsidRDefault="00DF58FE" w:rsidP="001D2FCB">
            <w:pPr>
              <w:autoSpaceDE w:val="0"/>
              <w:autoSpaceDN w:val="0"/>
              <w:spacing w:before="0"/>
              <w:jc w:val="center"/>
              <w:rPr>
                <w:sz w:val="20"/>
                <w:szCs w:val="20"/>
              </w:rPr>
            </w:pPr>
            <w:r w:rsidRPr="007F7634">
              <w:rPr>
                <w:sz w:val="20"/>
                <w:szCs w:val="20"/>
              </w:rPr>
              <w:t>N</w:t>
            </w:r>
          </w:p>
        </w:tc>
        <w:tc>
          <w:tcPr>
            <w:tcW w:w="1080" w:type="dxa"/>
            <w:tcBorders>
              <w:top w:val="single" w:sz="4" w:space="0" w:color="auto"/>
              <w:left w:val="nil"/>
              <w:bottom w:val="single" w:sz="4" w:space="0" w:color="auto"/>
              <w:right w:val="single" w:sz="4" w:space="0" w:color="auto"/>
            </w:tcBorders>
          </w:tcPr>
          <w:p w:rsidR="00DF58FE" w:rsidRPr="007F7634" w:rsidRDefault="00DF58FE" w:rsidP="00846A09">
            <w:pPr>
              <w:jc w:val="center"/>
              <w:rPr>
                <w:sz w:val="20"/>
                <w:szCs w:val="20"/>
              </w:rPr>
            </w:pPr>
            <w:r w:rsidRPr="007F7634">
              <w:rPr>
                <w:sz w:val="20"/>
                <w:szCs w:val="20"/>
              </w:rPr>
              <w:t>Xxx/2016</w:t>
            </w:r>
          </w:p>
        </w:tc>
        <w:tc>
          <w:tcPr>
            <w:tcW w:w="903" w:type="dxa"/>
            <w:tcBorders>
              <w:top w:val="single" w:sz="4" w:space="0" w:color="auto"/>
              <w:left w:val="single" w:sz="4" w:space="0" w:color="auto"/>
              <w:bottom w:val="single" w:sz="4" w:space="0" w:color="auto"/>
              <w:right w:val="single" w:sz="4" w:space="0" w:color="auto"/>
            </w:tcBorders>
          </w:tcPr>
          <w:p w:rsidR="00DF58FE" w:rsidRPr="007F7634" w:rsidRDefault="00DF58FE" w:rsidP="001D2FCB">
            <w:pPr>
              <w:autoSpaceDE w:val="0"/>
              <w:autoSpaceDN w:val="0"/>
              <w:spacing w:before="0"/>
              <w:jc w:val="center"/>
              <w:rPr>
                <w:sz w:val="20"/>
                <w:szCs w:val="20"/>
              </w:rPr>
            </w:pPr>
            <w:r w:rsidRPr="007F7634">
              <w:rPr>
                <w:sz w:val="20"/>
                <w:szCs w:val="20"/>
              </w:rPr>
              <w:t>Príloha č. 5</w:t>
            </w:r>
          </w:p>
        </w:tc>
        <w:tc>
          <w:tcPr>
            <w:tcW w:w="4536" w:type="dxa"/>
            <w:tcBorders>
              <w:top w:val="single" w:sz="4" w:space="0" w:color="auto"/>
              <w:left w:val="single" w:sz="4" w:space="0" w:color="auto"/>
              <w:bottom w:val="single" w:sz="4" w:space="0" w:color="auto"/>
              <w:right w:val="single" w:sz="4" w:space="0" w:color="auto"/>
            </w:tcBorders>
          </w:tcPr>
          <w:p w:rsidR="00DF58FE" w:rsidRPr="007F7634" w:rsidRDefault="00DF58FE" w:rsidP="00D7682C">
            <w:pPr>
              <w:suppressAutoHyphens/>
              <w:spacing w:before="0"/>
              <w:rPr>
                <w:sz w:val="20"/>
                <w:szCs w:val="20"/>
              </w:rPr>
            </w:pPr>
            <w:r w:rsidRPr="007F7634">
              <w:rPr>
                <w:sz w:val="20"/>
                <w:szCs w:val="20"/>
              </w:rPr>
              <w:t>Príloha č. 5 k nariadeniu vlády č. .../2016 Z. z.</w:t>
            </w:r>
          </w:p>
          <w:p w:rsidR="00DF58FE" w:rsidRPr="007F7634" w:rsidRDefault="00DF58FE" w:rsidP="00D7682C">
            <w:pPr>
              <w:suppressAutoHyphens/>
              <w:spacing w:before="0"/>
              <w:rPr>
                <w:sz w:val="20"/>
                <w:szCs w:val="20"/>
              </w:rPr>
            </w:pPr>
            <w:r w:rsidRPr="007F7634">
              <w:rPr>
                <w:sz w:val="20"/>
                <w:szCs w:val="20"/>
              </w:rPr>
              <w:t>ZOZNAM PREBERANÝCH A VYKONÁVANÝCH PRÁVNE ZÁVÄZNÝCH AKTOV EURÓPSKEJ ÚNIE</w:t>
            </w:r>
          </w:p>
          <w:p w:rsidR="00DF58FE" w:rsidRPr="007F7634" w:rsidRDefault="00DF58FE" w:rsidP="00D7682C">
            <w:pPr>
              <w:suppressAutoHyphens/>
              <w:spacing w:before="0"/>
              <w:rPr>
                <w:sz w:val="20"/>
                <w:szCs w:val="20"/>
              </w:rPr>
            </w:pPr>
            <w:r w:rsidRPr="007F7634">
              <w:rPr>
                <w:sz w:val="20"/>
                <w:szCs w:val="20"/>
              </w:rPr>
              <w:t>1.</w:t>
            </w:r>
            <w:r w:rsidRPr="007F7634">
              <w:rPr>
                <w:sz w:val="20"/>
                <w:szCs w:val="20"/>
              </w:rPr>
              <w:tab/>
              <w:t>Nariadenie Európskeho parlamentu a Rady (ES) č. 765/2008 z 9. júla 2008, ktorým sa stanovujú požiadavky akreditácie a dohľadu nad trhom v súvislosti s uvádzaním výrobkov na trh a ktorým sa zrušuje nariadenie (EHS) č. 339/93 (Ú. v. EÚ L 218, 13. 8. 2008).</w:t>
            </w:r>
          </w:p>
          <w:p w:rsidR="00DF58FE" w:rsidRPr="007F7634" w:rsidRDefault="00DF58FE" w:rsidP="00D7682C">
            <w:pPr>
              <w:suppressAutoHyphens/>
              <w:spacing w:before="0"/>
              <w:rPr>
                <w:sz w:val="20"/>
                <w:szCs w:val="20"/>
              </w:rPr>
            </w:pPr>
            <w:r w:rsidRPr="007F7634">
              <w:rPr>
                <w:sz w:val="20"/>
                <w:szCs w:val="20"/>
              </w:rPr>
              <w:t>2.</w:t>
            </w:r>
            <w:r w:rsidRPr="007F7634">
              <w:rPr>
                <w:sz w:val="20"/>
                <w:szCs w:val="20"/>
              </w:rPr>
              <w:tab/>
              <w:t xml:space="preserve">Smernica Európskeho parlamentu a Rady </w:t>
            </w:r>
            <w:r w:rsidRPr="007F7634">
              <w:rPr>
                <w:sz w:val="20"/>
                <w:szCs w:val="20"/>
              </w:rPr>
              <w:lastRenderedPageBreak/>
              <w:t>2014/90/EÚ z 23. júla 2014 o vybavení námorných lodí a o zrušení smernice Rady 96/98/ES (Ú. v. EÚ L 257, 28. 8. 2014).</w:t>
            </w:r>
          </w:p>
        </w:tc>
        <w:tc>
          <w:tcPr>
            <w:tcW w:w="850" w:type="dxa"/>
            <w:tcBorders>
              <w:top w:val="single" w:sz="4" w:space="0" w:color="auto"/>
              <w:left w:val="single" w:sz="4" w:space="0" w:color="auto"/>
              <w:bottom w:val="single" w:sz="4" w:space="0" w:color="auto"/>
              <w:right w:val="single" w:sz="4" w:space="0" w:color="auto"/>
            </w:tcBorders>
          </w:tcPr>
          <w:p w:rsidR="00DF58FE" w:rsidRPr="007F7634" w:rsidRDefault="00127881" w:rsidP="00A248B1">
            <w:pPr>
              <w:jc w:val="center"/>
            </w:pPr>
            <w:r w:rsidRPr="007F7634">
              <w:lastRenderedPageBreak/>
              <w:t>Ú</w:t>
            </w:r>
          </w:p>
        </w:tc>
        <w:tc>
          <w:tcPr>
            <w:tcW w:w="2531" w:type="dxa"/>
            <w:tcBorders>
              <w:top w:val="single" w:sz="4" w:space="0" w:color="auto"/>
              <w:left w:val="single" w:sz="4" w:space="0" w:color="auto"/>
              <w:bottom w:val="single" w:sz="4" w:space="0" w:color="auto"/>
            </w:tcBorders>
          </w:tcPr>
          <w:p w:rsidR="00DF58FE" w:rsidRPr="007F7634" w:rsidRDefault="00DF58FE" w:rsidP="001D2FCB">
            <w:pPr>
              <w:pStyle w:val="Nadpis1"/>
              <w:jc w:val="left"/>
              <w:rPr>
                <w:b w:val="0"/>
                <w:bCs w:val="0"/>
                <w:sz w:val="20"/>
                <w:szCs w:val="20"/>
              </w:rPr>
            </w:pPr>
          </w:p>
        </w:tc>
      </w:tr>
    </w:tbl>
    <w:p w:rsidR="006F5CF6" w:rsidRPr="007F7634" w:rsidRDefault="006F5CF6" w:rsidP="00322050">
      <w:pPr>
        <w:autoSpaceDE w:val="0"/>
        <w:autoSpaceDN w:val="0"/>
        <w:spacing w:before="0"/>
        <w:ind w:left="360" w:hanging="360"/>
        <w:jc w:val="left"/>
        <w:rPr>
          <w:sz w:val="20"/>
          <w:szCs w:val="20"/>
        </w:rPr>
      </w:pPr>
    </w:p>
    <w:p w:rsidR="00322050" w:rsidRPr="007F7634" w:rsidRDefault="00322050" w:rsidP="00322050">
      <w:pPr>
        <w:autoSpaceDE w:val="0"/>
        <w:autoSpaceDN w:val="0"/>
        <w:spacing w:before="0"/>
        <w:ind w:left="360" w:hanging="360"/>
        <w:jc w:val="left"/>
        <w:rPr>
          <w:sz w:val="20"/>
          <w:szCs w:val="20"/>
        </w:rPr>
      </w:pPr>
      <w:r w:rsidRPr="007F7634">
        <w:rPr>
          <w:sz w:val="20"/>
          <w:szCs w:val="20"/>
        </w:rPr>
        <w:t>*    členenie smernice je vecou gestora</w:t>
      </w:r>
    </w:p>
    <w:p w:rsidR="00322050" w:rsidRPr="007F7634" w:rsidRDefault="00322050" w:rsidP="00322050">
      <w:pPr>
        <w:autoSpaceDE w:val="0"/>
        <w:autoSpaceDN w:val="0"/>
        <w:spacing w:before="0"/>
        <w:jc w:val="left"/>
        <w:rPr>
          <w:sz w:val="20"/>
          <w:szCs w:val="20"/>
        </w:rPr>
      </w:pPr>
      <w:r w:rsidRPr="007F7634">
        <w:rPr>
          <w:sz w:val="20"/>
          <w:szCs w:val="20"/>
        </w:rPr>
        <w:t xml:space="preserve">** dátum účinnosti zapíšte vo formáte </w:t>
      </w:r>
      <w:proofErr w:type="spellStart"/>
      <w:r w:rsidRPr="007F7634">
        <w:rPr>
          <w:sz w:val="20"/>
          <w:szCs w:val="20"/>
        </w:rPr>
        <w:t>dd</w:t>
      </w:r>
      <w:proofErr w:type="spellEnd"/>
      <w:r w:rsidRPr="007F7634">
        <w:rPr>
          <w:sz w:val="20"/>
          <w:szCs w:val="20"/>
        </w:rPr>
        <w:t>/mm/</w:t>
      </w:r>
      <w:proofErr w:type="spellStart"/>
      <w:r w:rsidRPr="007F7634">
        <w:rPr>
          <w:sz w:val="20"/>
          <w:szCs w:val="20"/>
        </w:rPr>
        <w:t>rrrr</w:t>
      </w:r>
      <w:proofErr w:type="spellEnd"/>
      <w:r w:rsidRPr="007F7634">
        <w:rPr>
          <w:sz w:val="20"/>
          <w:szCs w:val="20"/>
        </w:rPr>
        <w:t>, napr. 17/07/2005</w:t>
      </w:r>
    </w:p>
    <w:p w:rsidR="00322050" w:rsidRPr="007F7634" w:rsidRDefault="00322050" w:rsidP="00322050">
      <w:pPr>
        <w:autoSpaceDE w:val="0"/>
        <w:autoSpaceDN w:val="0"/>
        <w:spacing w:before="0"/>
        <w:jc w:val="left"/>
        <w:rPr>
          <w:sz w:val="20"/>
          <w:szCs w:val="20"/>
        </w:rPr>
      </w:pPr>
      <w:r w:rsidRPr="007F7634">
        <w:rPr>
          <w:sz w:val="20"/>
          <w:szCs w:val="20"/>
        </w:rPr>
        <w:t>LEGENDA:</w:t>
      </w:r>
    </w:p>
    <w:tbl>
      <w:tblPr>
        <w:tblW w:w="16200" w:type="dxa"/>
        <w:tblInd w:w="-470" w:type="dxa"/>
        <w:tblCellMar>
          <w:left w:w="70" w:type="dxa"/>
          <w:right w:w="70" w:type="dxa"/>
        </w:tblCellMar>
        <w:tblLook w:val="0000" w:firstRow="0" w:lastRow="0" w:firstColumn="0" w:lastColumn="0" w:noHBand="0" w:noVBand="0"/>
      </w:tblPr>
      <w:tblGrid>
        <w:gridCol w:w="470"/>
        <w:gridCol w:w="716"/>
        <w:gridCol w:w="1694"/>
        <w:gridCol w:w="4140"/>
        <w:gridCol w:w="2410"/>
        <w:gridCol w:w="5690"/>
        <w:gridCol w:w="1080"/>
      </w:tblGrid>
      <w:tr w:rsidR="00322050" w:rsidRPr="007F7634" w:rsidTr="00FE09FD">
        <w:trPr>
          <w:gridBefore w:val="1"/>
          <w:wBefore w:w="470" w:type="dxa"/>
        </w:trPr>
        <w:tc>
          <w:tcPr>
            <w:tcW w:w="2410" w:type="dxa"/>
            <w:gridSpan w:val="2"/>
            <w:tcBorders>
              <w:top w:val="nil"/>
              <w:left w:val="nil"/>
              <w:bottom w:val="nil"/>
              <w:right w:val="nil"/>
            </w:tcBorders>
          </w:tcPr>
          <w:p w:rsidR="00322050" w:rsidRPr="007F7634" w:rsidRDefault="00322050" w:rsidP="00322050">
            <w:pPr>
              <w:pStyle w:val="Normlny0"/>
              <w:autoSpaceDE/>
              <w:autoSpaceDN/>
              <w:spacing w:after="60"/>
              <w:rPr>
                <w:lang w:eastAsia="sk-SK"/>
              </w:rPr>
            </w:pPr>
            <w:r w:rsidRPr="007F7634">
              <w:rPr>
                <w:lang w:eastAsia="sk-SK"/>
              </w:rPr>
              <w:t>V stĺpci (1):</w:t>
            </w:r>
          </w:p>
          <w:p w:rsidR="00322050" w:rsidRPr="007F7634" w:rsidRDefault="00322050" w:rsidP="00322050">
            <w:pPr>
              <w:autoSpaceDE w:val="0"/>
              <w:autoSpaceDN w:val="0"/>
              <w:spacing w:before="0"/>
              <w:jc w:val="left"/>
              <w:rPr>
                <w:sz w:val="20"/>
                <w:szCs w:val="20"/>
              </w:rPr>
            </w:pPr>
            <w:r w:rsidRPr="007F7634">
              <w:rPr>
                <w:sz w:val="20"/>
                <w:szCs w:val="20"/>
              </w:rPr>
              <w:t>Č – článok</w:t>
            </w:r>
          </w:p>
          <w:p w:rsidR="00322050" w:rsidRPr="007F7634" w:rsidRDefault="00322050" w:rsidP="00322050">
            <w:pPr>
              <w:autoSpaceDE w:val="0"/>
              <w:autoSpaceDN w:val="0"/>
              <w:spacing w:before="0"/>
              <w:jc w:val="left"/>
              <w:rPr>
                <w:sz w:val="20"/>
                <w:szCs w:val="20"/>
              </w:rPr>
            </w:pPr>
            <w:r w:rsidRPr="007F7634">
              <w:rPr>
                <w:sz w:val="20"/>
                <w:szCs w:val="20"/>
              </w:rPr>
              <w:t>O – odsek</w:t>
            </w:r>
          </w:p>
          <w:p w:rsidR="00322050" w:rsidRPr="007F7634" w:rsidRDefault="00322050" w:rsidP="00322050">
            <w:pPr>
              <w:autoSpaceDE w:val="0"/>
              <w:autoSpaceDN w:val="0"/>
              <w:spacing w:before="0"/>
              <w:jc w:val="left"/>
              <w:rPr>
                <w:sz w:val="20"/>
                <w:szCs w:val="20"/>
              </w:rPr>
            </w:pPr>
            <w:r w:rsidRPr="007F7634">
              <w:rPr>
                <w:sz w:val="20"/>
                <w:szCs w:val="20"/>
              </w:rPr>
              <w:t>V – veta</w:t>
            </w:r>
          </w:p>
          <w:p w:rsidR="00322050" w:rsidRPr="007F7634" w:rsidRDefault="00322050" w:rsidP="00322050">
            <w:pPr>
              <w:autoSpaceDE w:val="0"/>
              <w:autoSpaceDN w:val="0"/>
              <w:spacing w:before="0"/>
              <w:jc w:val="left"/>
              <w:rPr>
                <w:sz w:val="20"/>
                <w:szCs w:val="20"/>
              </w:rPr>
            </w:pPr>
            <w:r w:rsidRPr="007F7634">
              <w:rPr>
                <w:sz w:val="20"/>
                <w:szCs w:val="20"/>
              </w:rPr>
              <w:t>P – písmeno (číslo)</w:t>
            </w:r>
          </w:p>
          <w:p w:rsidR="00322050" w:rsidRPr="007F7634" w:rsidRDefault="00322050" w:rsidP="00322050">
            <w:pPr>
              <w:autoSpaceDE w:val="0"/>
              <w:autoSpaceDN w:val="0"/>
              <w:spacing w:before="0"/>
              <w:jc w:val="left"/>
              <w:rPr>
                <w:sz w:val="20"/>
                <w:szCs w:val="20"/>
              </w:rPr>
            </w:pPr>
          </w:p>
        </w:tc>
        <w:tc>
          <w:tcPr>
            <w:tcW w:w="4140" w:type="dxa"/>
            <w:tcBorders>
              <w:top w:val="nil"/>
              <w:left w:val="nil"/>
              <w:bottom w:val="nil"/>
              <w:right w:val="nil"/>
            </w:tcBorders>
          </w:tcPr>
          <w:p w:rsidR="00322050" w:rsidRPr="007F7634" w:rsidRDefault="00322050" w:rsidP="00322050">
            <w:pPr>
              <w:pStyle w:val="Normlny0"/>
              <w:autoSpaceDE/>
              <w:autoSpaceDN/>
              <w:spacing w:after="60"/>
              <w:rPr>
                <w:lang w:eastAsia="sk-SK"/>
              </w:rPr>
            </w:pPr>
            <w:r w:rsidRPr="007F7634">
              <w:rPr>
                <w:lang w:eastAsia="sk-SK"/>
              </w:rPr>
              <w:t>V stĺpci (3):</w:t>
            </w:r>
          </w:p>
          <w:p w:rsidR="00322050" w:rsidRPr="007F7634" w:rsidRDefault="00322050" w:rsidP="00322050">
            <w:pPr>
              <w:autoSpaceDE w:val="0"/>
              <w:autoSpaceDN w:val="0"/>
              <w:spacing w:before="0"/>
              <w:jc w:val="left"/>
              <w:rPr>
                <w:sz w:val="20"/>
                <w:szCs w:val="20"/>
              </w:rPr>
            </w:pPr>
            <w:r w:rsidRPr="007F7634">
              <w:rPr>
                <w:sz w:val="20"/>
                <w:szCs w:val="20"/>
              </w:rPr>
              <w:t>N – bežná transpozícia</w:t>
            </w:r>
          </w:p>
          <w:p w:rsidR="00322050" w:rsidRPr="007F7634" w:rsidRDefault="00322050" w:rsidP="00322050">
            <w:pPr>
              <w:autoSpaceDE w:val="0"/>
              <w:autoSpaceDN w:val="0"/>
              <w:spacing w:before="0"/>
              <w:jc w:val="left"/>
              <w:rPr>
                <w:sz w:val="20"/>
                <w:szCs w:val="20"/>
              </w:rPr>
            </w:pPr>
            <w:r w:rsidRPr="007F7634">
              <w:rPr>
                <w:sz w:val="20"/>
                <w:szCs w:val="20"/>
              </w:rPr>
              <w:t>O – transpozícia s možnosťou voľby</w:t>
            </w:r>
          </w:p>
          <w:p w:rsidR="00322050" w:rsidRPr="007F7634" w:rsidRDefault="00322050" w:rsidP="00322050">
            <w:pPr>
              <w:autoSpaceDE w:val="0"/>
              <w:autoSpaceDN w:val="0"/>
              <w:spacing w:before="0"/>
              <w:jc w:val="left"/>
              <w:rPr>
                <w:sz w:val="20"/>
                <w:szCs w:val="20"/>
              </w:rPr>
            </w:pPr>
            <w:r w:rsidRPr="007F7634">
              <w:rPr>
                <w:sz w:val="20"/>
                <w:szCs w:val="20"/>
              </w:rPr>
              <w:t>D – transpozícia podľa úvahy (dobrovoľná)</w:t>
            </w:r>
          </w:p>
          <w:p w:rsidR="00322050" w:rsidRPr="007F7634" w:rsidRDefault="00322050" w:rsidP="00322050">
            <w:pPr>
              <w:autoSpaceDE w:val="0"/>
              <w:autoSpaceDN w:val="0"/>
              <w:spacing w:before="0"/>
              <w:jc w:val="left"/>
              <w:rPr>
                <w:sz w:val="20"/>
                <w:szCs w:val="20"/>
              </w:rPr>
            </w:pPr>
            <w:proofErr w:type="spellStart"/>
            <w:r w:rsidRPr="007F7634">
              <w:rPr>
                <w:sz w:val="20"/>
                <w:szCs w:val="20"/>
              </w:rPr>
              <w:t>n.a</w:t>
            </w:r>
            <w:proofErr w:type="spellEnd"/>
            <w:r w:rsidRPr="007F7634">
              <w:rPr>
                <w:sz w:val="20"/>
                <w:szCs w:val="20"/>
              </w:rPr>
              <w:t>. – transpozícia sa neuskutočňuje</w:t>
            </w:r>
          </w:p>
        </w:tc>
        <w:tc>
          <w:tcPr>
            <w:tcW w:w="2410" w:type="dxa"/>
            <w:tcBorders>
              <w:top w:val="nil"/>
              <w:left w:val="nil"/>
              <w:bottom w:val="nil"/>
              <w:right w:val="nil"/>
            </w:tcBorders>
          </w:tcPr>
          <w:p w:rsidR="00322050" w:rsidRPr="007F7634" w:rsidRDefault="00322050" w:rsidP="00322050">
            <w:pPr>
              <w:pStyle w:val="Normlny0"/>
              <w:autoSpaceDE/>
              <w:autoSpaceDN/>
              <w:spacing w:after="60"/>
              <w:rPr>
                <w:lang w:eastAsia="sk-SK"/>
              </w:rPr>
            </w:pPr>
            <w:r w:rsidRPr="007F7634">
              <w:rPr>
                <w:lang w:eastAsia="sk-SK"/>
              </w:rPr>
              <w:t>V stĺpci (5):</w:t>
            </w:r>
          </w:p>
          <w:p w:rsidR="00322050" w:rsidRPr="007F7634" w:rsidRDefault="00322050" w:rsidP="00322050">
            <w:pPr>
              <w:autoSpaceDE w:val="0"/>
              <w:autoSpaceDN w:val="0"/>
              <w:spacing w:before="0"/>
              <w:jc w:val="left"/>
              <w:rPr>
                <w:sz w:val="20"/>
                <w:szCs w:val="20"/>
              </w:rPr>
            </w:pPr>
            <w:r w:rsidRPr="007F7634">
              <w:rPr>
                <w:sz w:val="20"/>
                <w:szCs w:val="20"/>
              </w:rPr>
              <w:t>Č – článok</w:t>
            </w:r>
          </w:p>
          <w:p w:rsidR="00322050" w:rsidRPr="007F7634" w:rsidRDefault="00322050" w:rsidP="00322050">
            <w:pPr>
              <w:autoSpaceDE w:val="0"/>
              <w:autoSpaceDN w:val="0"/>
              <w:spacing w:before="0"/>
              <w:jc w:val="left"/>
              <w:rPr>
                <w:sz w:val="20"/>
                <w:szCs w:val="20"/>
              </w:rPr>
            </w:pPr>
            <w:r w:rsidRPr="007F7634">
              <w:rPr>
                <w:sz w:val="20"/>
                <w:szCs w:val="20"/>
              </w:rPr>
              <w:t>§ – paragraf</w:t>
            </w:r>
          </w:p>
          <w:p w:rsidR="00322050" w:rsidRPr="007F7634" w:rsidRDefault="00322050" w:rsidP="00322050">
            <w:pPr>
              <w:autoSpaceDE w:val="0"/>
              <w:autoSpaceDN w:val="0"/>
              <w:spacing w:before="0"/>
              <w:jc w:val="left"/>
              <w:rPr>
                <w:sz w:val="20"/>
                <w:szCs w:val="20"/>
              </w:rPr>
            </w:pPr>
            <w:r w:rsidRPr="007F7634">
              <w:rPr>
                <w:sz w:val="20"/>
                <w:szCs w:val="20"/>
              </w:rPr>
              <w:t>O – odsek</w:t>
            </w:r>
          </w:p>
          <w:p w:rsidR="00322050" w:rsidRPr="007F7634" w:rsidRDefault="00322050" w:rsidP="00322050">
            <w:pPr>
              <w:autoSpaceDE w:val="0"/>
              <w:autoSpaceDN w:val="0"/>
              <w:spacing w:before="0"/>
              <w:jc w:val="left"/>
              <w:rPr>
                <w:sz w:val="20"/>
                <w:szCs w:val="20"/>
              </w:rPr>
            </w:pPr>
            <w:r w:rsidRPr="007F7634">
              <w:rPr>
                <w:sz w:val="20"/>
                <w:szCs w:val="20"/>
              </w:rPr>
              <w:t>V – veta</w:t>
            </w:r>
          </w:p>
          <w:p w:rsidR="00322050" w:rsidRPr="007F7634" w:rsidRDefault="00322050" w:rsidP="00322050">
            <w:pPr>
              <w:autoSpaceDE w:val="0"/>
              <w:autoSpaceDN w:val="0"/>
              <w:spacing w:before="0"/>
              <w:jc w:val="left"/>
              <w:rPr>
                <w:sz w:val="20"/>
                <w:szCs w:val="20"/>
              </w:rPr>
            </w:pPr>
            <w:r w:rsidRPr="007F7634">
              <w:rPr>
                <w:sz w:val="20"/>
                <w:szCs w:val="20"/>
              </w:rPr>
              <w:t>P – písmeno (číslo)</w:t>
            </w:r>
          </w:p>
        </w:tc>
        <w:tc>
          <w:tcPr>
            <w:tcW w:w="6770" w:type="dxa"/>
            <w:gridSpan w:val="2"/>
            <w:tcBorders>
              <w:top w:val="nil"/>
              <w:left w:val="nil"/>
              <w:bottom w:val="nil"/>
              <w:right w:val="nil"/>
            </w:tcBorders>
          </w:tcPr>
          <w:p w:rsidR="00322050" w:rsidRPr="007F7634" w:rsidRDefault="00322050" w:rsidP="00322050">
            <w:pPr>
              <w:pStyle w:val="Normlny0"/>
              <w:autoSpaceDE/>
              <w:autoSpaceDN/>
              <w:spacing w:after="60"/>
              <w:rPr>
                <w:lang w:eastAsia="sk-SK"/>
              </w:rPr>
            </w:pPr>
            <w:r w:rsidRPr="007F7634">
              <w:rPr>
                <w:lang w:eastAsia="sk-SK"/>
              </w:rPr>
              <w:t>V stĺpci (7):</w:t>
            </w:r>
          </w:p>
          <w:p w:rsidR="00322050" w:rsidRPr="007F7634" w:rsidRDefault="00322050" w:rsidP="00322050">
            <w:pPr>
              <w:autoSpaceDE w:val="0"/>
              <w:autoSpaceDN w:val="0"/>
              <w:spacing w:before="0"/>
              <w:jc w:val="left"/>
              <w:rPr>
                <w:sz w:val="20"/>
                <w:szCs w:val="20"/>
              </w:rPr>
            </w:pPr>
            <w:r w:rsidRPr="007F7634">
              <w:rPr>
                <w:sz w:val="20"/>
                <w:szCs w:val="20"/>
              </w:rPr>
              <w:t>Ú – úplná zhoda</w:t>
            </w:r>
          </w:p>
          <w:p w:rsidR="00322050" w:rsidRPr="007F7634" w:rsidRDefault="00322050" w:rsidP="00322050">
            <w:pPr>
              <w:autoSpaceDE w:val="0"/>
              <w:autoSpaceDN w:val="0"/>
              <w:spacing w:before="0"/>
              <w:jc w:val="left"/>
              <w:rPr>
                <w:sz w:val="20"/>
                <w:szCs w:val="20"/>
              </w:rPr>
            </w:pPr>
            <w:r w:rsidRPr="007F7634">
              <w:rPr>
                <w:sz w:val="20"/>
                <w:szCs w:val="20"/>
              </w:rPr>
              <w:t>Č – čiastočná zhoda</w:t>
            </w:r>
          </w:p>
          <w:p w:rsidR="00322050" w:rsidRPr="007F7634" w:rsidRDefault="00C679FF" w:rsidP="00322050">
            <w:pPr>
              <w:autoSpaceDE w:val="0"/>
              <w:autoSpaceDN w:val="0"/>
              <w:spacing w:before="0"/>
              <w:jc w:val="left"/>
              <w:rPr>
                <w:sz w:val="20"/>
                <w:szCs w:val="20"/>
              </w:rPr>
            </w:pPr>
            <w:r w:rsidRPr="007F7634">
              <w:rPr>
                <w:sz w:val="20"/>
                <w:szCs w:val="20"/>
              </w:rPr>
              <w:t>Ž</w:t>
            </w:r>
            <w:r w:rsidR="00322050" w:rsidRPr="007F7634">
              <w:rPr>
                <w:sz w:val="20"/>
                <w:szCs w:val="20"/>
              </w:rPr>
              <w:t xml:space="preserve"> – </w:t>
            </w:r>
            <w:r w:rsidRPr="007F7634">
              <w:rPr>
                <w:sz w:val="20"/>
                <w:szCs w:val="20"/>
              </w:rPr>
              <w:t>žiadna zhoda</w:t>
            </w:r>
            <w:r w:rsidR="00322050" w:rsidRPr="007F7634">
              <w:rPr>
                <w:sz w:val="20"/>
                <w:szCs w:val="20"/>
              </w:rPr>
              <w:t>(</w:t>
            </w:r>
            <w:r w:rsidR="006C44C1" w:rsidRPr="007F7634">
              <w:rPr>
                <w:sz w:val="20"/>
                <w:szCs w:val="20"/>
              </w:rPr>
              <w:t>ak nebola dosiahnutá ani úplná ani čiastočná zhoda alebo k prebratiu dôjde v budúcnosti</w:t>
            </w:r>
          </w:p>
          <w:p w:rsidR="00322050" w:rsidRPr="007F7634" w:rsidRDefault="00C679FF" w:rsidP="00322050">
            <w:pPr>
              <w:autoSpaceDE w:val="0"/>
              <w:autoSpaceDN w:val="0"/>
              <w:spacing w:before="0"/>
              <w:jc w:val="left"/>
              <w:rPr>
                <w:sz w:val="20"/>
                <w:szCs w:val="20"/>
              </w:rPr>
            </w:pPr>
            <w:proofErr w:type="spellStart"/>
            <w:r w:rsidRPr="007F7634">
              <w:rPr>
                <w:sz w:val="20"/>
                <w:szCs w:val="20"/>
              </w:rPr>
              <w:t>n.a</w:t>
            </w:r>
            <w:proofErr w:type="spellEnd"/>
            <w:r w:rsidR="00322050" w:rsidRPr="007F7634">
              <w:rPr>
                <w:sz w:val="20"/>
                <w:szCs w:val="20"/>
              </w:rPr>
              <w:t xml:space="preserve"> – neaplikovateľné</w:t>
            </w:r>
          </w:p>
          <w:p w:rsidR="00B94956" w:rsidRPr="007F7634" w:rsidRDefault="00B94956" w:rsidP="00322050">
            <w:pPr>
              <w:autoSpaceDE w:val="0"/>
              <w:autoSpaceDN w:val="0"/>
              <w:spacing w:before="0"/>
              <w:jc w:val="left"/>
              <w:rPr>
                <w:sz w:val="20"/>
                <w:szCs w:val="20"/>
              </w:rPr>
            </w:pPr>
          </w:p>
        </w:tc>
      </w:tr>
      <w:tr w:rsidR="00322050" w:rsidRPr="007F7634" w:rsidTr="00FE09FD">
        <w:tblPrEx>
          <w:tblBorders>
            <w:top w:val="single" w:sz="4" w:space="0" w:color="auto"/>
            <w:left w:val="single" w:sz="4" w:space="0" w:color="auto"/>
            <w:bottom w:val="single" w:sz="4" w:space="0" w:color="auto"/>
            <w:right w:val="single" w:sz="4" w:space="0" w:color="auto"/>
          </w:tblBorders>
          <w:tblCellMar>
            <w:left w:w="43" w:type="dxa"/>
            <w:right w:w="43" w:type="dxa"/>
          </w:tblCellMar>
        </w:tblPrEx>
        <w:trPr>
          <w:gridAfter w:val="1"/>
          <w:wAfter w:w="1080" w:type="dxa"/>
          <w:cantSplit/>
        </w:trPr>
        <w:tc>
          <w:tcPr>
            <w:tcW w:w="15120" w:type="dxa"/>
            <w:gridSpan w:val="6"/>
            <w:tcBorders>
              <w:top w:val="single" w:sz="12" w:space="0" w:color="auto"/>
              <w:left w:val="single" w:sz="12" w:space="0" w:color="auto"/>
              <w:bottom w:val="single" w:sz="4" w:space="0" w:color="auto"/>
              <w:right w:val="single" w:sz="12" w:space="0" w:color="auto"/>
            </w:tcBorders>
          </w:tcPr>
          <w:p w:rsidR="00EE4D2C" w:rsidRPr="007F7634" w:rsidRDefault="00EE4D2C" w:rsidP="00EE4D2C">
            <w:pPr>
              <w:keepNext/>
              <w:autoSpaceDE w:val="0"/>
              <w:autoSpaceDN w:val="0"/>
              <w:spacing w:before="240" w:after="60"/>
              <w:jc w:val="left"/>
              <w:outlineLvl w:val="1"/>
              <w:rPr>
                <w:rFonts w:ascii="Arial" w:hAnsi="Arial" w:cs="Arial"/>
                <w:b/>
                <w:bCs/>
                <w:i/>
                <w:iCs/>
              </w:rPr>
            </w:pPr>
            <w:r w:rsidRPr="007F7634">
              <w:rPr>
                <w:rFonts w:ascii="Arial" w:hAnsi="Arial" w:cs="Arial"/>
                <w:b/>
                <w:bCs/>
                <w:i/>
                <w:iCs/>
              </w:rPr>
              <w:t>Zoznam všeobecne záväzných právnych predpisov preberajúcich smernicu: (uveďte číslo smernice)</w:t>
            </w:r>
          </w:p>
          <w:p w:rsidR="00322050" w:rsidRPr="007F7634" w:rsidRDefault="00B94956" w:rsidP="00B94956">
            <w:pPr>
              <w:autoSpaceDE w:val="0"/>
              <w:autoSpaceDN w:val="0"/>
              <w:spacing w:before="0"/>
              <w:jc w:val="center"/>
              <w:rPr>
                <w:sz w:val="20"/>
                <w:szCs w:val="20"/>
              </w:rPr>
            </w:pPr>
            <w:r w:rsidRPr="007F7634">
              <w:rPr>
                <w:b/>
                <w:bCs/>
                <w:sz w:val="20"/>
                <w:szCs w:val="20"/>
              </w:rPr>
              <w:t xml:space="preserve">Smernica Európskeho parlamentu a Rady </w:t>
            </w:r>
            <w:r w:rsidR="00D7682C" w:rsidRPr="007F7634">
              <w:rPr>
                <w:b/>
                <w:bCs/>
                <w:sz w:val="20"/>
                <w:szCs w:val="20"/>
              </w:rPr>
              <w:t xml:space="preserve"> 2014/90/EÚ z 23. júla 2014 o vybavení námorných lodí a o zrušení smernice Rady 96/98/ES (Ú. v. EÚ L 257, 28. 8. 2014).</w:t>
            </w:r>
          </w:p>
        </w:tc>
      </w:tr>
      <w:tr w:rsidR="00322050" w:rsidRPr="007F7634" w:rsidTr="006C6FAE">
        <w:tblPrEx>
          <w:tblBorders>
            <w:top w:val="single" w:sz="4" w:space="0" w:color="auto"/>
            <w:left w:val="single" w:sz="4" w:space="0" w:color="auto"/>
            <w:bottom w:val="single" w:sz="4" w:space="0" w:color="auto"/>
            <w:right w:val="single" w:sz="4" w:space="0" w:color="auto"/>
          </w:tblBorders>
          <w:tblCellMar>
            <w:left w:w="43" w:type="dxa"/>
            <w:right w:w="43" w:type="dxa"/>
          </w:tblCellMar>
        </w:tblPrEx>
        <w:trPr>
          <w:gridAfter w:val="1"/>
          <w:wAfter w:w="1080" w:type="dxa"/>
          <w:cantSplit/>
        </w:trPr>
        <w:tc>
          <w:tcPr>
            <w:tcW w:w="1186" w:type="dxa"/>
            <w:gridSpan w:val="2"/>
            <w:tcBorders>
              <w:top w:val="single" w:sz="4" w:space="0" w:color="auto"/>
              <w:left w:val="single" w:sz="12" w:space="0" w:color="auto"/>
              <w:bottom w:val="single" w:sz="4" w:space="0" w:color="auto"/>
              <w:right w:val="single" w:sz="4" w:space="0" w:color="auto"/>
            </w:tcBorders>
            <w:vAlign w:val="center"/>
          </w:tcPr>
          <w:p w:rsidR="00322050" w:rsidRPr="007F7634" w:rsidRDefault="00322050" w:rsidP="006C6FAE">
            <w:pPr>
              <w:autoSpaceDE w:val="0"/>
              <w:autoSpaceDN w:val="0"/>
              <w:jc w:val="center"/>
              <w:rPr>
                <w:sz w:val="20"/>
                <w:szCs w:val="20"/>
              </w:rPr>
            </w:pPr>
            <w:r w:rsidRPr="007F7634">
              <w:rPr>
                <w:sz w:val="20"/>
                <w:szCs w:val="20"/>
              </w:rPr>
              <w:t>Por. č.</w:t>
            </w:r>
          </w:p>
        </w:tc>
        <w:tc>
          <w:tcPr>
            <w:tcW w:w="13934" w:type="dxa"/>
            <w:gridSpan w:val="4"/>
            <w:tcBorders>
              <w:top w:val="single" w:sz="4" w:space="0" w:color="auto"/>
              <w:left w:val="single" w:sz="4" w:space="0" w:color="auto"/>
              <w:bottom w:val="single" w:sz="4" w:space="0" w:color="auto"/>
              <w:right w:val="single" w:sz="12" w:space="0" w:color="auto"/>
            </w:tcBorders>
            <w:vAlign w:val="center"/>
          </w:tcPr>
          <w:p w:rsidR="00322050" w:rsidRPr="007F7634" w:rsidRDefault="00322050" w:rsidP="006C6FAE">
            <w:pPr>
              <w:pStyle w:val="ZKON"/>
              <w:jc w:val="left"/>
              <w:rPr>
                <w:sz w:val="20"/>
              </w:rPr>
            </w:pPr>
            <w:r w:rsidRPr="007F7634">
              <w:rPr>
                <w:b w:val="0"/>
                <w:bCs/>
                <w:caps w:val="0"/>
                <w:noProof w:val="0"/>
                <w:sz w:val="20"/>
                <w:lang w:val="sk-SK" w:eastAsia="sk-SK"/>
              </w:rPr>
              <w:t>Názov predpisu:</w:t>
            </w:r>
          </w:p>
        </w:tc>
      </w:tr>
      <w:tr w:rsidR="00322050" w:rsidRPr="00DB68CD" w:rsidTr="00FE09FD">
        <w:tblPrEx>
          <w:tblBorders>
            <w:top w:val="single" w:sz="4" w:space="0" w:color="auto"/>
            <w:left w:val="single" w:sz="4" w:space="0" w:color="auto"/>
            <w:bottom w:val="single" w:sz="4" w:space="0" w:color="auto"/>
            <w:right w:val="single" w:sz="4" w:space="0" w:color="auto"/>
          </w:tblBorders>
          <w:tblCellMar>
            <w:left w:w="43" w:type="dxa"/>
            <w:right w:w="43" w:type="dxa"/>
          </w:tblCellMar>
        </w:tblPrEx>
        <w:trPr>
          <w:gridAfter w:val="1"/>
          <w:wAfter w:w="1080" w:type="dxa"/>
          <w:cantSplit/>
        </w:trPr>
        <w:tc>
          <w:tcPr>
            <w:tcW w:w="1186" w:type="dxa"/>
            <w:gridSpan w:val="2"/>
            <w:tcBorders>
              <w:top w:val="single" w:sz="4" w:space="0" w:color="auto"/>
              <w:left w:val="single" w:sz="12" w:space="0" w:color="auto"/>
              <w:bottom w:val="single" w:sz="4" w:space="0" w:color="auto"/>
              <w:right w:val="single" w:sz="4" w:space="0" w:color="auto"/>
            </w:tcBorders>
          </w:tcPr>
          <w:p w:rsidR="00322050" w:rsidRPr="007F7634" w:rsidRDefault="006F5CF6" w:rsidP="00D61FCF">
            <w:pPr>
              <w:spacing w:before="0"/>
              <w:ind w:left="720"/>
              <w:jc w:val="left"/>
              <w:rPr>
                <w:sz w:val="20"/>
                <w:szCs w:val="20"/>
              </w:rPr>
            </w:pPr>
            <w:r w:rsidRPr="007F7634">
              <w:rPr>
                <w:sz w:val="20"/>
                <w:szCs w:val="20"/>
              </w:rPr>
              <w:t>1.</w:t>
            </w:r>
          </w:p>
        </w:tc>
        <w:tc>
          <w:tcPr>
            <w:tcW w:w="13934" w:type="dxa"/>
            <w:gridSpan w:val="4"/>
            <w:tcBorders>
              <w:top w:val="single" w:sz="4" w:space="0" w:color="auto"/>
              <w:left w:val="single" w:sz="4" w:space="0" w:color="auto"/>
              <w:bottom w:val="single" w:sz="4" w:space="0" w:color="auto"/>
              <w:right w:val="single" w:sz="12" w:space="0" w:color="auto"/>
            </w:tcBorders>
          </w:tcPr>
          <w:p w:rsidR="00EB3177" w:rsidRPr="00DB68CD" w:rsidRDefault="00552124" w:rsidP="00A248B1">
            <w:pPr>
              <w:pStyle w:val="abc"/>
              <w:widowControl/>
              <w:tabs>
                <w:tab w:val="clear" w:pos="360"/>
                <w:tab w:val="clear" w:pos="680"/>
              </w:tabs>
              <w:rPr>
                <w:lang w:eastAsia="sk-SK"/>
              </w:rPr>
            </w:pPr>
            <w:r w:rsidRPr="007F7634">
              <w:rPr>
                <w:lang w:eastAsia="sk-SK"/>
              </w:rPr>
              <w:t xml:space="preserve">Nariadenie vlády </w:t>
            </w:r>
            <w:r w:rsidR="000524AC" w:rsidRPr="007F7634">
              <w:rPr>
                <w:lang w:eastAsia="sk-SK"/>
              </w:rPr>
              <w:t>S</w:t>
            </w:r>
            <w:r w:rsidRPr="007F7634">
              <w:rPr>
                <w:lang w:eastAsia="sk-SK"/>
              </w:rPr>
              <w:t>lovenskej republiky č. Xxx/201</w:t>
            </w:r>
            <w:r w:rsidR="00766750" w:rsidRPr="007F7634">
              <w:rPr>
                <w:lang w:eastAsia="sk-SK"/>
              </w:rPr>
              <w:t>6</w:t>
            </w:r>
            <w:r w:rsidRPr="007F7634">
              <w:rPr>
                <w:lang w:eastAsia="sk-SK"/>
              </w:rPr>
              <w:t xml:space="preserve"> </w:t>
            </w:r>
            <w:r w:rsidR="00F87F96" w:rsidRPr="007F7634">
              <w:rPr>
                <w:lang w:eastAsia="sk-SK"/>
              </w:rPr>
              <w:t xml:space="preserve">Z. z. </w:t>
            </w:r>
            <w:r w:rsidR="00F2166B" w:rsidRPr="007F7634">
              <w:rPr>
                <w:lang w:eastAsia="sk-SK"/>
              </w:rPr>
              <w:t xml:space="preserve">o </w:t>
            </w:r>
            <w:r w:rsidR="00A248B1" w:rsidRPr="007F7634">
              <w:rPr>
                <w:lang w:eastAsia="sk-SK"/>
              </w:rPr>
              <w:t>vybavení námorných lodí</w:t>
            </w:r>
            <w:r w:rsidR="00B8627E" w:rsidRPr="007F7634">
              <w:rPr>
                <w:lang w:eastAsia="sk-SK"/>
              </w:rPr>
              <w:t>.</w:t>
            </w:r>
          </w:p>
        </w:tc>
      </w:tr>
    </w:tbl>
    <w:p w:rsidR="00D854D0" w:rsidRPr="00DB68CD" w:rsidRDefault="00D854D0" w:rsidP="006C6FAE">
      <w:pPr>
        <w:autoSpaceDE w:val="0"/>
        <w:autoSpaceDN w:val="0"/>
        <w:spacing w:before="0"/>
        <w:jc w:val="left"/>
        <w:rPr>
          <w:sz w:val="20"/>
          <w:szCs w:val="20"/>
        </w:rPr>
      </w:pPr>
    </w:p>
    <w:sectPr w:rsidR="00D854D0" w:rsidRPr="00DB68CD" w:rsidSect="00113041">
      <w:footerReference w:type="default" r:id="rId11"/>
      <w:pgSz w:w="16839"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38C" w:rsidRDefault="00C6338C">
      <w:pPr>
        <w:autoSpaceDE w:val="0"/>
        <w:autoSpaceDN w:val="0"/>
        <w:spacing w:before="0"/>
        <w:jc w:val="left"/>
      </w:pPr>
      <w:r>
        <w:separator/>
      </w:r>
    </w:p>
  </w:endnote>
  <w:endnote w:type="continuationSeparator" w:id="0">
    <w:p w:rsidR="00C6338C" w:rsidRDefault="00C6338C">
      <w:pPr>
        <w:autoSpaceDE w:val="0"/>
        <w:autoSpaceDN w:val="0"/>
        <w:spacing w:before="0"/>
        <w:jc w:v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EUAlbertina CE">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38C" w:rsidRDefault="00C6338C" w:rsidP="00E87AED">
    <w:pPr>
      <w:pStyle w:val="Pta"/>
      <w:jc w:val="center"/>
    </w:pPr>
    <w:r>
      <w:rPr>
        <w:rStyle w:val="slostrany"/>
      </w:rPr>
      <w:fldChar w:fldCharType="begin"/>
    </w:r>
    <w:r>
      <w:rPr>
        <w:rStyle w:val="slostrany"/>
      </w:rPr>
      <w:instrText xml:space="preserve"> PAGE </w:instrText>
    </w:r>
    <w:r>
      <w:rPr>
        <w:rStyle w:val="slostrany"/>
      </w:rPr>
      <w:fldChar w:fldCharType="separate"/>
    </w:r>
    <w:r w:rsidR="007F7634">
      <w:rPr>
        <w:rStyle w:val="slostrany"/>
        <w:noProof/>
      </w:rPr>
      <w:t>1</w:t>
    </w:r>
    <w:r>
      <w:rPr>
        <w:rStyle w:val="slostrany"/>
      </w:rPr>
      <w:fldChar w:fldCharType="end"/>
    </w:r>
    <w:r>
      <w:rPr>
        <w:rStyle w:val="slostrany"/>
      </w:rPr>
      <w:t>/</w:t>
    </w:r>
    <w:r>
      <w:rPr>
        <w:rStyle w:val="slostrany"/>
      </w:rPr>
      <w:fldChar w:fldCharType="begin"/>
    </w:r>
    <w:r>
      <w:rPr>
        <w:rStyle w:val="slostrany"/>
      </w:rPr>
      <w:instrText xml:space="preserve"> NUMPAGES </w:instrText>
    </w:r>
    <w:r>
      <w:rPr>
        <w:rStyle w:val="slostrany"/>
      </w:rPr>
      <w:fldChar w:fldCharType="separate"/>
    </w:r>
    <w:r w:rsidR="007F7634">
      <w:rPr>
        <w:rStyle w:val="slostrany"/>
        <w:noProof/>
      </w:rPr>
      <w:t>95</w:t>
    </w:r>
    <w:r>
      <w:rPr>
        <w:rStyle w:val="slostra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38C" w:rsidRDefault="00C6338C">
      <w:pPr>
        <w:autoSpaceDE w:val="0"/>
        <w:autoSpaceDN w:val="0"/>
        <w:spacing w:before="0"/>
        <w:jc w:val="left"/>
      </w:pPr>
      <w:r>
        <w:separator/>
      </w:r>
    </w:p>
  </w:footnote>
  <w:footnote w:type="continuationSeparator" w:id="0">
    <w:p w:rsidR="00C6338C" w:rsidRDefault="00C6338C">
      <w:pPr>
        <w:autoSpaceDE w:val="0"/>
        <w:autoSpaceDN w:val="0"/>
        <w:spacing w:before="0"/>
        <w:jc w:val="left"/>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7E4CC6"/>
    <w:lvl w:ilvl="0">
      <w:start w:val="1"/>
      <w:numFmt w:val="bullet"/>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2"/>
      <w:numFmt w:val="decimal"/>
      <w:lvlText w:val="(%1)"/>
      <w:lvlJc w:val="left"/>
      <w:pPr>
        <w:tabs>
          <w:tab w:val="num" w:pos="0"/>
        </w:tabs>
        <w:ind w:left="360" w:hanging="360"/>
      </w:pPr>
      <w:rPr>
        <w:rFonts w:cs="Times New Roman"/>
      </w:rPr>
    </w:lvl>
  </w:abstractNum>
  <w:abstractNum w:abstractNumId="2">
    <w:nsid w:val="00000005"/>
    <w:multiLevelType w:val="multilevel"/>
    <w:tmpl w:val="00000005"/>
    <w:name w:val="WW8Num7"/>
    <w:lvl w:ilvl="0">
      <w:start w:val="1"/>
      <w:numFmt w:val="lowerLetter"/>
      <w:lvlText w:val="%1)"/>
      <w:lvlJc w:val="left"/>
      <w:pPr>
        <w:tabs>
          <w:tab w:val="num" w:pos="340"/>
        </w:tabs>
        <w:ind w:left="340" w:hanging="34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8"/>
    <w:multiLevelType w:val="singleLevel"/>
    <w:tmpl w:val="00000008"/>
    <w:name w:val="WW8Num11"/>
    <w:lvl w:ilvl="0">
      <w:start w:val="1"/>
      <w:numFmt w:val="decimal"/>
      <w:lvlText w:val="%1."/>
      <w:lvlJc w:val="left"/>
      <w:pPr>
        <w:tabs>
          <w:tab w:val="num" w:pos="720"/>
        </w:tabs>
        <w:ind w:left="720" w:hanging="360"/>
      </w:pPr>
      <w:rPr>
        <w:rFonts w:cs="Times New Roman"/>
      </w:rPr>
    </w:lvl>
  </w:abstractNum>
  <w:abstractNum w:abstractNumId="4">
    <w:nsid w:val="00000009"/>
    <w:multiLevelType w:val="singleLevel"/>
    <w:tmpl w:val="00000009"/>
    <w:name w:val="WW8Num12"/>
    <w:lvl w:ilvl="0">
      <w:start w:val="1"/>
      <w:numFmt w:val="decimal"/>
      <w:lvlText w:val="%1."/>
      <w:lvlJc w:val="left"/>
      <w:pPr>
        <w:tabs>
          <w:tab w:val="num" w:pos="0"/>
        </w:tabs>
        <w:ind w:left="720" w:hanging="360"/>
      </w:pPr>
      <w:rPr>
        <w:rFonts w:cs="Times New Roman"/>
      </w:rPr>
    </w:lvl>
  </w:abstractNum>
  <w:abstractNum w:abstractNumId="5">
    <w:nsid w:val="0000000C"/>
    <w:multiLevelType w:val="multilevel"/>
    <w:tmpl w:val="0000000C"/>
    <w:name w:val="WW8Num16"/>
    <w:lvl w:ilvl="0">
      <w:start w:val="1"/>
      <w:numFmt w:val="lowerLetter"/>
      <w:lvlText w:val="%1)"/>
      <w:lvlJc w:val="left"/>
      <w:pPr>
        <w:tabs>
          <w:tab w:val="num" w:pos="0"/>
        </w:tabs>
        <w:ind w:left="360" w:hanging="360"/>
      </w:pPr>
      <w:rPr>
        <w:rFonts w:cs="Times New Roman"/>
      </w:rPr>
    </w:lvl>
    <w:lvl w:ilvl="1">
      <w:start w:val="1"/>
      <w:numFmt w:val="decimal"/>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6">
    <w:nsid w:val="0000000E"/>
    <w:multiLevelType w:val="multilevel"/>
    <w:tmpl w:val="0000000E"/>
    <w:name w:val="WW8Num20"/>
    <w:lvl w:ilvl="0">
      <w:start w:val="1"/>
      <w:numFmt w:val="lowerLetter"/>
      <w:lvlText w:val="%1)"/>
      <w:lvlJc w:val="left"/>
      <w:pPr>
        <w:tabs>
          <w:tab w:val="num" w:pos="0"/>
        </w:tabs>
        <w:ind w:left="360" w:hanging="360"/>
      </w:pPr>
      <w:rPr>
        <w:rFonts w:cs="Times New Roman"/>
      </w:rPr>
    </w:lvl>
    <w:lvl w:ilvl="1">
      <w:start w:val="1"/>
      <w:numFmt w:val="decimal"/>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7">
    <w:nsid w:val="054842F0"/>
    <w:multiLevelType w:val="hybridMultilevel"/>
    <w:tmpl w:val="695C89BE"/>
    <w:lvl w:ilvl="0" w:tplc="65B8DD6C">
      <w:start w:val="1"/>
      <w:numFmt w:val="decimal"/>
      <w:lvlText w:val="(%1)"/>
      <w:lvlJc w:val="left"/>
      <w:pPr>
        <w:ind w:left="360" w:hanging="360"/>
      </w:pPr>
      <w:rPr>
        <w:rFonts w:ascii="Times New Roman" w:hAnsi="Times New Roman" w:cs="Times New Roman" w:hint="default"/>
        <w:b w:val="0"/>
        <w:sz w:val="24"/>
        <w:szCs w:val="24"/>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8">
    <w:nsid w:val="07F90F62"/>
    <w:multiLevelType w:val="singleLevel"/>
    <w:tmpl w:val="BF42E74E"/>
    <w:name w:val="templateBullet1"/>
    <w:lvl w:ilvl="0">
      <w:start w:val="1"/>
      <w:numFmt w:val="bullet"/>
      <w:pStyle w:val="Zoznamsodrkami"/>
      <w:lvlText w:val="·"/>
      <w:lvlJc w:val="left"/>
      <w:pPr>
        <w:tabs>
          <w:tab w:val="num" w:pos="850"/>
        </w:tabs>
        <w:ind w:left="850" w:hanging="408"/>
      </w:pPr>
      <w:rPr>
        <w:rFonts w:ascii="Symbol" w:hAnsi="Symbol" w:hint="default"/>
        <w:b w:val="0"/>
        <w:i w:val="0"/>
        <w:sz w:val="22"/>
      </w:rPr>
    </w:lvl>
  </w:abstractNum>
  <w:abstractNum w:abstractNumId="9">
    <w:nsid w:val="0B9E6425"/>
    <w:multiLevelType w:val="hybridMultilevel"/>
    <w:tmpl w:val="EC5C2588"/>
    <w:lvl w:ilvl="0" w:tplc="041B000F">
      <w:start w:val="1"/>
      <w:numFmt w:val="decimal"/>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10">
    <w:nsid w:val="174D27CC"/>
    <w:multiLevelType w:val="hybridMultilevel"/>
    <w:tmpl w:val="9E1644EA"/>
    <w:lvl w:ilvl="0" w:tplc="5F70B7F4">
      <w:start w:val="27"/>
      <w:numFmt w:val="bullet"/>
      <w:lvlText w:val="-"/>
      <w:lvlJc w:val="left"/>
      <w:pPr>
        <w:ind w:left="687"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792445F"/>
    <w:multiLevelType w:val="hybridMultilevel"/>
    <w:tmpl w:val="A57C08BC"/>
    <w:lvl w:ilvl="0" w:tplc="011A991A">
      <w:start w:val="1"/>
      <w:numFmt w:val="decimal"/>
      <w:pStyle w:val="odsek1"/>
      <w:lvlText w:val="(%1)"/>
      <w:lvlJc w:val="left"/>
      <w:pPr>
        <w:ind w:left="1429" w:hanging="360"/>
      </w:pPr>
      <w:rPr>
        <w:rFonts w:ascii="Times New Roman" w:hAnsi="Times New Roman" w:cs="Times New Roman" w:hint="default"/>
        <w:b w:val="0"/>
        <w:i w:val="0"/>
        <w:caps w:val="0"/>
        <w:strike w:val="0"/>
        <w:dstrike w:val="0"/>
        <w:vanish w:val="0"/>
        <w:color w:val="000000"/>
        <w:sz w:val="24"/>
        <w:vertAlign w:val="baseline"/>
      </w:rPr>
    </w:lvl>
    <w:lvl w:ilvl="1" w:tplc="041B0017">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12">
    <w:nsid w:val="3C89180E"/>
    <w:multiLevelType w:val="hybridMultilevel"/>
    <w:tmpl w:val="16B68B9C"/>
    <w:lvl w:ilvl="0" w:tplc="A7B4526C">
      <w:start w:val="8"/>
      <w:numFmt w:val="lowerLetter"/>
      <w:lvlText w:val="%1)"/>
      <w:lvlJc w:val="left"/>
      <w:pPr>
        <w:ind w:left="36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3">
    <w:nsid w:val="43DA353B"/>
    <w:multiLevelType w:val="hybridMultilevel"/>
    <w:tmpl w:val="8E4C68A0"/>
    <w:lvl w:ilvl="0" w:tplc="041B0017">
      <w:start w:val="1"/>
      <w:numFmt w:val="lowerLetter"/>
      <w:lvlText w:val="%1)"/>
      <w:lvlJc w:val="left"/>
      <w:pPr>
        <w:ind w:left="360" w:hanging="360"/>
      </w:pPr>
      <w:rPr>
        <w:rFonts w:cs="Times New Roman" w:hint="default"/>
        <w:color w:val="auto"/>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14">
    <w:nsid w:val="53E00DE9"/>
    <w:multiLevelType w:val="hybridMultilevel"/>
    <w:tmpl w:val="C60A12B0"/>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5">
    <w:nsid w:val="53EE1495"/>
    <w:multiLevelType w:val="hybridMultilevel"/>
    <w:tmpl w:val="8BB4EC48"/>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6">
    <w:nsid w:val="55D51CB3"/>
    <w:multiLevelType w:val="hybridMultilevel"/>
    <w:tmpl w:val="8A3ED9BE"/>
    <w:lvl w:ilvl="0" w:tplc="C2CCA570">
      <w:start w:val="1"/>
      <w:numFmt w:val="decimal"/>
      <w:lvlText w:val="(%1)"/>
      <w:lvlJc w:val="left"/>
      <w:pPr>
        <w:ind w:left="360" w:hanging="360"/>
      </w:pPr>
      <w:rPr>
        <w:rFonts w:cs="Times New Roman" w:hint="default"/>
      </w:rPr>
    </w:lvl>
    <w:lvl w:ilvl="1" w:tplc="041B0017">
      <w:start w:val="1"/>
      <w:numFmt w:val="lowerLetter"/>
      <w:lvlText w:val="%2)"/>
      <w:lvlJc w:val="left"/>
      <w:pPr>
        <w:ind w:left="644" w:hanging="360"/>
      </w:pPr>
      <w:rPr>
        <w:rFonts w:cs="Times New Roman"/>
      </w:rPr>
    </w:lvl>
    <w:lvl w:ilvl="2" w:tplc="041B000F">
      <w:start w:val="1"/>
      <w:numFmt w:val="decimal"/>
      <w:lvlText w:val="%3."/>
      <w:lvlJc w:val="left"/>
      <w:pPr>
        <w:ind w:left="180" w:hanging="180"/>
      </w:pPr>
      <w:rPr>
        <w:rFonts w:cs="Times New Roman"/>
      </w:rPr>
    </w:lvl>
    <w:lvl w:ilvl="3" w:tplc="1B1EC2B8">
      <w:start w:val="1"/>
      <w:numFmt w:val="lowerLetter"/>
      <w:lvlText w:val="1%4."/>
      <w:lvlJc w:val="left"/>
      <w:pPr>
        <w:ind w:left="502" w:hanging="360"/>
      </w:pPr>
      <w:rPr>
        <w:rFonts w:cs="Times New Roman" w:hint="default"/>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17">
    <w:nsid w:val="569C5FEE"/>
    <w:multiLevelType w:val="hybridMultilevel"/>
    <w:tmpl w:val="0470BA3C"/>
    <w:lvl w:ilvl="0" w:tplc="A3466484">
      <w:start w:val="1"/>
      <w:numFmt w:val="decimal"/>
      <w:pStyle w:val="a"/>
      <w:lvlText w:val="§ %1"/>
      <w:lvlJc w:val="left"/>
      <w:pPr>
        <w:ind w:left="4755" w:hanging="360"/>
      </w:pPr>
      <w:rPr>
        <w:rFonts w:ascii="Times New Roman" w:hAnsi="Times New Roman" w:cs="Times New Roman" w:hint="default"/>
        <w:b/>
        <w:i w:val="0"/>
        <w:sz w:val="24"/>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nsid w:val="58CB2397"/>
    <w:multiLevelType w:val="hybridMultilevel"/>
    <w:tmpl w:val="B4BE4F42"/>
    <w:lvl w:ilvl="0" w:tplc="88FED8F4">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69CD1CD3"/>
    <w:multiLevelType w:val="hybridMultilevel"/>
    <w:tmpl w:val="F3742ED4"/>
    <w:lvl w:ilvl="0" w:tplc="D75ED5CE">
      <w:start w:val="3"/>
      <w:numFmt w:val="lowerLetter"/>
      <w:lvlText w:val="%1)"/>
      <w:lvlJc w:val="left"/>
      <w:pPr>
        <w:ind w:left="36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8"/>
  </w:num>
  <w:num w:numId="21">
    <w:abstractNumId w:val="16"/>
  </w:num>
  <w:num w:numId="22">
    <w:abstractNumId w:val="11"/>
  </w:num>
  <w:num w:numId="23">
    <w:abstractNumId w:val="17"/>
  </w:num>
  <w:num w:numId="24">
    <w:abstractNumId w:val="9"/>
  </w:num>
  <w:num w:numId="25">
    <w:abstractNumId w:val="19"/>
  </w:num>
  <w:num w:numId="26">
    <w:abstractNumId w:val="12"/>
  </w:num>
  <w:num w:numId="27">
    <w:abstractNumId w:val="13"/>
  </w:num>
  <w:num w:numId="28">
    <w:abstractNumId w:val="7"/>
  </w:num>
  <w:num w:numId="29">
    <w:abstractNumId w:val="10"/>
  </w:num>
  <w:num w:numId="30">
    <w:abstractNumId w:val="18"/>
  </w:num>
  <w:num w:numId="31">
    <w:abstractNumId w:val="14"/>
  </w:num>
  <w:num w:numId="32">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050"/>
    <w:rsid w:val="0000117E"/>
    <w:rsid w:val="00002827"/>
    <w:rsid w:val="00002FBC"/>
    <w:rsid w:val="000035A8"/>
    <w:rsid w:val="00003BD9"/>
    <w:rsid w:val="0000409B"/>
    <w:rsid w:val="000042F7"/>
    <w:rsid w:val="0000509A"/>
    <w:rsid w:val="0000592E"/>
    <w:rsid w:val="00006DEE"/>
    <w:rsid w:val="00007DFD"/>
    <w:rsid w:val="000102BB"/>
    <w:rsid w:val="0001532C"/>
    <w:rsid w:val="000179AB"/>
    <w:rsid w:val="0002096C"/>
    <w:rsid w:val="00020A9A"/>
    <w:rsid w:val="00022705"/>
    <w:rsid w:val="00024117"/>
    <w:rsid w:val="000243F5"/>
    <w:rsid w:val="000247C6"/>
    <w:rsid w:val="000249AF"/>
    <w:rsid w:val="00026600"/>
    <w:rsid w:val="0002697E"/>
    <w:rsid w:val="000273CF"/>
    <w:rsid w:val="00030415"/>
    <w:rsid w:val="000311E9"/>
    <w:rsid w:val="00031990"/>
    <w:rsid w:val="00031A9C"/>
    <w:rsid w:val="00031C3D"/>
    <w:rsid w:val="00033F2E"/>
    <w:rsid w:val="00034F7A"/>
    <w:rsid w:val="00035A60"/>
    <w:rsid w:val="00036216"/>
    <w:rsid w:val="00037236"/>
    <w:rsid w:val="000406B0"/>
    <w:rsid w:val="000411AD"/>
    <w:rsid w:val="00042092"/>
    <w:rsid w:val="00044D4F"/>
    <w:rsid w:val="00051AA6"/>
    <w:rsid w:val="000524AC"/>
    <w:rsid w:val="00054A7F"/>
    <w:rsid w:val="00054C7A"/>
    <w:rsid w:val="00054CF7"/>
    <w:rsid w:val="000560FF"/>
    <w:rsid w:val="000569D9"/>
    <w:rsid w:val="00056C26"/>
    <w:rsid w:val="00060109"/>
    <w:rsid w:val="00060D0C"/>
    <w:rsid w:val="00061233"/>
    <w:rsid w:val="00061DBB"/>
    <w:rsid w:val="00064B8B"/>
    <w:rsid w:val="00066E64"/>
    <w:rsid w:val="000671C8"/>
    <w:rsid w:val="00067388"/>
    <w:rsid w:val="00070435"/>
    <w:rsid w:val="0007043B"/>
    <w:rsid w:val="0007045F"/>
    <w:rsid w:val="00070860"/>
    <w:rsid w:val="0007117C"/>
    <w:rsid w:val="000711C8"/>
    <w:rsid w:val="000727F2"/>
    <w:rsid w:val="00072E5C"/>
    <w:rsid w:val="0007374A"/>
    <w:rsid w:val="00075232"/>
    <w:rsid w:val="0007525D"/>
    <w:rsid w:val="00075819"/>
    <w:rsid w:val="00075C12"/>
    <w:rsid w:val="00076E02"/>
    <w:rsid w:val="000779C1"/>
    <w:rsid w:val="00077ADF"/>
    <w:rsid w:val="00080701"/>
    <w:rsid w:val="00080844"/>
    <w:rsid w:val="000823AC"/>
    <w:rsid w:val="00082B7D"/>
    <w:rsid w:val="00082D63"/>
    <w:rsid w:val="00084374"/>
    <w:rsid w:val="00084BFA"/>
    <w:rsid w:val="00085A79"/>
    <w:rsid w:val="00085BDB"/>
    <w:rsid w:val="00085F72"/>
    <w:rsid w:val="0008691B"/>
    <w:rsid w:val="00086FE7"/>
    <w:rsid w:val="00087362"/>
    <w:rsid w:val="00087EDB"/>
    <w:rsid w:val="000905AF"/>
    <w:rsid w:val="0009120A"/>
    <w:rsid w:val="000925D2"/>
    <w:rsid w:val="00093F3B"/>
    <w:rsid w:val="00094CA6"/>
    <w:rsid w:val="00095375"/>
    <w:rsid w:val="00095E3F"/>
    <w:rsid w:val="00095E7D"/>
    <w:rsid w:val="00096394"/>
    <w:rsid w:val="00096B13"/>
    <w:rsid w:val="000A0158"/>
    <w:rsid w:val="000A0ABA"/>
    <w:rsid w:val="000A193E"/>
    <w:rsid w:val="000A1C1E"/>
    <w:rsid w:val="000A4BF3"/>
    <w:rsid w:val="000A5389"/>
    <w:rsid w:val="000A5B31"/>
    <w:rsid w:val="000A5B82"/>
    <w:rsid w:val="000A7C74"/>
    <w:rsid w:val="000B015E"/>
    <w:rsid w:val="000B0A3A"/>
    <w:rsid w:val="000B1A1B"/>
    <w:rsid w:val="000B25DA"/>
    <w:rsid w:val="000B2D00"/>
    <w:rsid w:val="000B67F6"/>
    <w:rsid w:val="000B6879"/>
    <w:rsid w:val="000B71CB"/>
    <w:rsid w:val="000B7D32"/>
    <w:rsid w:val="000C0EE0"/>
    <w:rsid w:val="000C1916"/>
    <w:rsid w:val="000C2E9B"/>
    <w:rsid w:val="000C3854"/>
    <w:rsid w:val="000C449B"/>
    <w:rsid w:val="000C7278"/>
    <w:rsid w:val="000D0367"/>
    <w:rsid w:val="000D1047"/>
    <w:rsid w:val="000D3C04"/>
    <w:rsid w:val="000D3EF6"/>
    <w:rsid w:val="000D3EFA"/>
    <w:rsid w:val="000D4E95"/>
    <w:rsid w:val="000D62EE"/>
    <w:rsid w:val="000E1D40"/>
    <w:rsid w:val="000E2077"/>
    <w:rsid w:val="000E4343"/>
    <w:rsid w:val="000E4F5B"/>
    <w:rsid w:val="000F02B6"/>
    <w:rsid w:val="000F18D3"/>
    <w:rsid w:val="000F1F8D"/>
    <w:rsid w:val="000F3D59"/>
    <w:rsid w:val="000F402E"/>
    <w:rsid w:val="000F55F4"/>
    <w:rsid w:val="000F584D"/>
    <w:rsid w:val="000F63F4"/>
    <w:rsid w:val="000F6B87"/>
    <w:rsid w:val="001035F4"/>
    <w:rsid w:val="001042E0"/>
    <w:rsid w:val="001050FB"/>
    <w:rsid w:val="00105254"/>
    <w:rsid w:val="00107132"/>
    <w:rsid w:val="0010763F"/>
    <w:rsid w:val="00111FD6"/>
    <w:rsid w:val="0011228F"/>
    <w:rsid w:val="00113041"/>
    <w:rsid w:val="0011464E"/>
    <w:rsid w:val="00115AC7"/>
    <w:rsid w:val="00115D02"/>
    <w:rsid w:val="00115FDB"/>
    <w:rsid w:val="001162C3"/>
    <w:rsid w:val="00116C3B"/>
    <w:rsid w:val="00116EA0"/>
    <w:rsid w:val="001175B0"/>
    <w:rsid w:val="001176F7"/>
    <w:rsid w:val="00117AB4"/>
    <w:rsid w:val="00117C89"/>
    <w:rsid w:val="001218D6"/>
    <w:rsid w:val="00121AE6"/>
    <w:rsid w:val="00122B5D"/>
    <w:rsid w:val="00123368"/>
    <w:rsid w:val="00125A5F"/>
    <w:rsid w:val="001265CC"/>
    <w:rsid w:val="001267B9"/>
    <w:rsid w:val="0012715C"/>
    <w:rsid w:val="001272E0"/>
    <w:rsid w:val="00127498"/>
    <w:rsid w:val="00127881"/>
    <w:rsid w:val="00127EF4"/>
    <w:rsid w:val="00130C3F"/>
    <w:rsid w:val="00132433"/>
    <w:rsid w:val="00132C0D"/>
    <w:rsid w:val="00133CE0"/>
    <w:rsid w:val="00134040"/>
    <w:rsid w:val="001355E0"/>
    <w:rsid w:val="00137256"/>
    <w:rsid w:val="001405AB"/>
    <w:rsid w:val="001409DC"/>
    <w:rsid w:val="00140F30"/>
    <w:rsid w:val="001417D4"/>
    <w:rsid w:val="001464EA"/>
    <w:rsid w:val="001466D7"/>
    <w:rsid w:val="001470BC"/>
    <w:rsid w:val="0015118B"/>
    <w:rsid w:val="001512E5"/>
    <w:rsid w:val="00151864"/>
    <w:rsid w:val="00151EFF"/>
    <w:rsid w:val="001522C3"/>
    <w:rsid w:val="001524A7"/>
    <w:rsid w:val="00154083"/>
    <w:rsid w:val="001543C3"/>
    <w:rsid w:val="00154F35"/>
    <w:rsid w:val="001577ED"/>
    <w:rsid w:val="0016027C"/>
    <w:rsid w:val="00161BC1"/>
    <w:rsid w:val="00162CF3"/>
    <w:rsid w:val="00163E48"/>
    <w:rsid w:val="001645E8"/>
    <w:rsid w:val="001651EF"/>
    <w:rsid w:val="001654B9"/>
    <w:rsid w:val="00165CF9"/>
    <w:rsid w:val="001702EA"/>
    <w:rsid w:val="00170902"/>
    <w:rsid w:val="00172717"/>
    <w:rsid w:val="00175910"/>
    <w:rsid w:val="00176003"/>
    <w:rsid w:val="00176248"/>
    <w:rsid w:val="001770AC"/>
    <w:rsid w:val="00177D54"/>
    <w:rsid w:val="0018003A"/>
    <w:rsid w:val="001804F4"/>
    <w:rsid w:val="00180856"/>
    <w:rsid w:val="00180BD0"/>
    <w:rsid w:val="00181253"/>
    <w:rsid w:val="00181BA2"/>
    <w:rsid w:val="00182104"/>
    <w:rsid w:val="00182C97"/>
    <w:rsid w:val="001834AF"/>
    <w:rsid w:val="00186E09"/>
    <w:rsid w:val="001900B1"/>
    <w:rsid w:val="00190276"/>
    <w:rsid w:val="00190C5D"/>
    <w:rsid w:val="00191DEE"/>
    <w:rsid w:val="00191F23"/>
    <w:rsid w:val="001942C7"/>
    <w:rsid w:val="00195CC4"/>
    <w:rsid w:val="00196179"/>
    <w:rsid w:val="001A00D3"/>
    <w:rsid w:val="001A05BC"/>
    <w:rsid w:val="001A0840"/>
    <w:rsid w:val="001A0C3F"/>
    <w:rsid w:val="001A1C27"/>
    <w:rsid w:val="001A4C3F"/>
    <w:rsid w:val="001A52F8"/>
    <w:rsid w:val="001A6998"/>
    <w:rsid w:val="001A6B13"/>
    <w:rsid w:val="001A7298"/>
    <w:rsid w:val="001B09C9"/>
    <w:rsid w:val="001B34C7"/>
    <w:rsid w:val="001B4AF5"/>
    <w:rsid w:val="001B5F8E"/>
    <w:rsid w:val="001B6F4F"/>
    <w:rsid w:val="001B78BC"/>
    <w:rsid w:val="001C08E9"/>
    <w:rsid w:val="001C1149"/>
    <w:rsid w:val="001C25F2"/>
    <w:rsid w:val="001C2BF4"/>
    <w:rsid w:val="001C2D75"/>
    <w:rsid w:val="001C3062"/>
    <w:rsid w:val="001C31F5"/>
    <w:rsid w:val="001C32B7"/>
    <w:rsid w:val="001C3322"/>
    <w:rsid w:val="001C4F88"/>
    <w:rsid w:val="001C6401"/>
    <w:rsid w:val="001C6A94"/>
    <w:rsid w:val="001C6C03"/>
    <w:rsid w:val="001D0CED"/>
    <w:rsid w:val="001D0EF7"/>
    <w:rsid w:val="001D129B"/>
    <w:rsid w:val="001D2112"/>
    <w:rsid w:val="001D2E74"/>
    <w:rsid w:val="001D2FCB"/>
    <w:rsid w:val="001D5769"/>
    <w:rsid w:val="001D5E6A"/>
    <w:rsid w:val="001E0500"/>
    <w:rsid w:val="001E064A"/>
    <w:rsid w:val="001E0DAA"/>
    <w:rsid w:val="001E311A"/>
    <w:rsid w:val="001E39F4"/>
    <w:rsid w:val="001E7192"/>
    <w:rsid w:val="001E7E37"/>
    <w:rsid w:val="001F0427"/>
    <w:rsid w:val="001F1569"/>
    <w:rsid w:val="001F33F4"/>
    <w:rsid w:val="001F3657"/>
    <w:rsid w:val="001F3B71"/>
    <w:rsid w:val="001F4309"/>
    <w:rsid w:val="001F4494"/>
    <w:rsid w:val="001F4C07"/>
    <w:rsid w:val="001F561B"/>
    <w:rsid w:val="001F5728"/>
    <w:rsid w:val="001F6073"/>
    <w:rsid w:val="001F62BA"/>
    <w:rsid w:val="001F64AB"/>
    <w:rsid w:val="001F7889"/>
    <w:rsid w:val="002007AF"/>
    <w:rsid w:val="0020107A"/>
    <w:rsid w:val="00201099"/>
    <w:rsid w:val="002013B1"/>
    <w:rsid w:val="002027EF"/>
    <w:rsid w:val="0020483A"/>
    <w:rsid w:val="00204E54"/>
    <w:rsid w:val="00205931"/>
    <w:rsid w:val="002061F2"/>
    <w:rsid w:val="002066D3"/>
    <w:rsid w:val="00206E65"/>
    <w:rsid w:val="00206EF9"/>
    <w:rsid w:val="002071B8"/>
    <w:rsid w:val="002117EA"/>
    <w:rsid w:val="002124A9"/>
    <w:rsid w:val="002125FB"/>
    <w:rsid w:val="00212797"/>
    <w:rsid w:val="00212C34"/>
    <w:rsid w:val="00212FEE"/>
    <w:rsid w:val="00213842"/>
    <w:rsid w:val="00215ADE"/>
    <w:rsid w:val="00215E6A"/>
    <w:rsid w:val="00216009"/>
    <w:rsid w:val="0021642C"/>
    <w:rsid w:val="00217F0C"/>
    <w:rsid w:val="00221238"/>
    <w:rsid w:val="00223666"/>
    <w:rsid w:val="0022393B"/>
    <w:rsid w:val="00223E74"/>
    <w:rsid w:val="00224266"/>
    <w:rsid w:val="00224638"/>
    <w:rsid w:val="002253E7"/>
    <w:rsid w:val="0022576C"/>
    <w:rsid w:val="002263B1"/>
    <w:rsid w:val="0022674D"/>
    <w:rsid w:val="00227B3E"/>
    <w:rsid w:val="0023030D"/>
    <w:rsid w:val="00230360"/>
    <w:rsid w:val="002313BC"/>
    <w:rsid w:val="00231C70"/>
    <w:rsid w:val="002320ED"/>
    <w:rsid w:val="0023324B"/>
    <w:rsid w:val="002375F4"/>
    <w:rsid w:val="00237BE8"/>
    <w:rsid w:val="0024059C"/>
    <w:rsid w:val="002439E2"/>
    <w:rsid w:val="002441E3"/>
    <w:rsid w:val="00244EA2"/>
    <w:rsid w:val="00245C7B"/>
    <w:rsid w:val="0024628E"/>
    <w:rsid w:val="002513C4"/>
    <w:rsid w:val="00254DB1"/>
    <w:rsid w:val="00260900"/>
    <w:rsid w:val="00260F2F"/>
    <w:rsid w:val="002637BD"/>
    <w:rsid w:val="002643A2"/>
    <w:rsid w:val="002648AC"/>
    <w:rsid w:val="00265915"/>
    <w:rsid w:val="002665CA"/>
    <w:rsid w:val="00270646"/>
    <w:rsid w:val="002710CB"/>
    <w:rsid w:val="00272974"/>
    <w:rsid w:val="002731E0"/>
    <w:rsid w:val="0027323A"/>
    <w:rsid w:val="00273326"/>
    <w:rsid w:val="00273E7F"/>
    <w:rsid w:val="0027730C"/>
    <w:rsid w:val="00277328"/>
    <w:rsid w:val="002778AB"/>
    <w:rsid w:val="00281EF0"/>
    <w:rsid w:val="00282303"/>
    <w:rsid w:val="00282FFF"/>
    <w:rsid w:val="002836AE"/>
    <w:rsid w:val="00284A80"/>
    <w:rsid w:val="00284DE4"/>
    <w:rsid w:val="00285637"/>
    <w:rsid w:val="00287379"/>
    <w:rsid w:val="0028771A"/>
    <w:rsid w:val="00290080"/>
    <w:rsid w:val="00290EA1"/>
    <w:rsid w:val="00290F71"/>
    <w:rsid w:val="00292D68"/>
    <w:rsid w:val="00292F30"/>
    <w:rsid w:val="00293577"/>
    <w:rsid w:val="00293A39"/>
    <w:rsid w:val="00294812"/>
    <w:rsid w:val="00294B36"/>
    <w:rsid w:val="00294E79"/>
    <w:rsid w:val="00295332"/>
    <w:rsid w:val="00296D20"/>
    <w:rsid w:val="002A28F0"/>
    <w:rsid w:val="002B02E0"/>
    <w:rsid w:val="002B0449"/>
    <w:rsid w:val="002B15B6"/>
    <w:rsid w:val="002B30EE"/>
    <w:rsid w:val="002B47E3"/>
    <w:rsid w:val="002B547D"/>
    <w:rsid w:val="002B5DE5"/>
    <w:rsid w:val="002B60D0"/>
    <w:rsid w:val="002B6CE6"/>
    <w:rsid w:val="002B6F3B"/>
    <w:rsid w:val="002B7098"/>
    <w:rsid w:val="002C00D6"/>
    <w:rsid w:val="002C0160"/>
    <w:rsid w:val="002C2C7B"/>
    <w:rsid w:val="002C2C95"/>
    <w:rsid w:val="002C3E5C"/>
    <w:rsid w:val="002C5408"/>
    <w:rsid w:val="002C7650"/>
    <w:rsid w:val="002C785F"/>
    <w:rsid w:val="002C7B5D"/>
    <w:rsid w:val="002D17DB"/>
    <w:rsid w:val="002D3102"/>
    <w:rsid w:val="002D45AF"/>
    <w:rsid w:val="002D4AB3"/>
    <w:rsid w:val="002D5304"/>
    <w:rsid w:val="002D53FB"/>
    <w:rsid w:val="002D6BBE"/>
    <w:rsid w:val="002D73EE"/>
    <w:rsid w:val="002D7533"/>
    <w:rsid w:val="002E1957"/>
    <w:rsid w:val="002E1DFB"/>
    <w:rsid w:val="002E3DEF"/>
    <w:rsid w:val="002E44C0"/>
    <w:rsid w:val="002E4576"/>
    <w:rsid w:val="002E472E"/>
    <w:rsid w:val="002E4CB9"/>
    <w:rsid w:val="002E58D3"/>
    <w:rsid w:val="002E7649"/>
    <w:rsid w:val="002F0C9B"/>
    <w:rsid w:val="002F0F57"/>
    <w:rsid w:val="002F101F"/>
    <w:rsid w:val="002F1F55"/>
    <w:rsid w:val="002F2724"/>
    <w:rsid w:val="002F274B"/>
    <w:rsid w:val="002F296D"/>
    <w:rsid w:val="002F335D"/>
    <w:rsid w:val="002F348C"/>
    <w:rsid w:val="002F3D62"/>
    <w:rsid w:val="002F3FFC"/>
    <w:rsid w:val="002F4341"/>
    <w:rsid w:val="002F4840"/>
    <w:rsid w:val="002F5369"/>
    <w:rsid w:val="002F565A"/>
    <w:rsid w:val="002F566D"/>
    <w:rsid w:val="002F70A3"/>
    <w:rsid w:val="002F79E0"/>
    <w:rsid w:val="002F7E42"/>
    <w:rsid w:val="00300C5C"/>
    <w:rsid w:val="00301578"/>
    <w:rsid w:val="0030315F"/>
    <w:rsid w:val="00303718"/>
    <w:rsid w:val="00303967"/>
    <w:rsid w:val="00304AE9"/>
    <w:rsid w:val="00304C7F"/>
    <w:rsid w:val="00304D8D"/>
    <w:rsid w:val="00305C6C"/>
    <w:rsid w:val="00306106"/>
    <w:rsid w:val="00306D4D"/>
    <w:rsid w:val="00310141"/>
    <w:rsid w:val="00311935"/>
    <w:rsid w:val="00311DEB"/>
    <w:rsid w:val="00312873"/>
    <w:rsid w:val="00314A07"/>
    <w:rsid w:val="0032068C"/>
    <w:rsid w:val="00320F90"/>
    <w:rsid w:val="00321348"/>
    <w:rsid w:val="00321F93"/>
    <w:rsid w:val="00322050"/>
    <w:rsid w:val="00322CB8"/>
    <w:rsid w:val="0032391B"/>
    <w:rsid w:val="00324DBE"/>
    <w:rsid w:val="003253D3"/>
    <w:rsid w:val="00325993"/>
    <w:rsid w:val="00325C35"/>
    <w:rsid w:val="0032641D"/>
    <w:rsid w:val="00326527"/>
    <w:rsid w:val="003270EF"/>
    <w:rsid w:val="003276B0"/>
    <w:rsid w:val="00330550"/>
    <w:rsid w:val="00330E7C"/>
    <w:rsid w:val="0033230E"/>
    <w:rsid w:val="0033234F"/>
    <w:rsid w:val="0033408C"/>
    <w:rsid w:val="003344F9"/>
    <w:rsid w:val="003345BE"/>
    <w:rsid w:val="00336A29"/>
    <w:rsid w:val="003378B2"/>
    <w:rsid w:val="00337E63"/>
    <w:rsid w:val="00337F9D"/>
    <w:rsid w:val="00340A4A"/>
    <w:rsid w:val="003438F5"/>
    <w:rsid w:val="003447B6"/>
    <w:rsid w:val="0034491D"/>
    <w:rsid w:val="00346244"/>
    <w:rsid w:val="00346A93"/>
    <w:rsid w:val="00346E60"/>
    <w:rsid w:val="00347743"/>
    <w:rsid w:val="0035069D"/>
    <w:rsid w:val="003522E3"/>
    <w:rsid w:val="0035402B"/>
    <w:rsid w:val="0035484F"/>
    <w:rsid w:val="003560F6"/>
    <w:rsid w:val="003567E4"/>
    <w:rsid w:val="00362248"/>
    <w:rsid w:val="00363180"/>
    <w:rsid w:val="00363863"/>
    <w:rsid w:val="00364AA0"/>
    <w:rsid w:val="0036589D"/>
    <w:rsid w:val="00365BD6"/>
    <w:rsid w:val="00366216"/>
    <w:rsid w:val="00367CDE"/>
    <w:rsid w:val="00367D73"/>
    <w:rsid w:val="00367F34"/>
    <w:rsid w:val="00371070"/>
    <w:rsid w:val="003712F4"/>
    <w:rsid w:val="0037156B"/>
    <w:rsid w:val="00374F5E"/>
    <w:rsid w:val="00376D1E"/>
    <w:rsid w:val="003774BF"/>
    <w:rsid w:val="0038098F"/>
    <w:rsid w:val="00381B4E"/>
    <w:rsid w:val="00381DE2"/>
    <w:rsid w:val="00381F40"/>
    <w:rsid w:val="00382C02"/>
    <w:rsid w:val="00383D0F"/>
    <w:rsid w:val="00384A18"/>
    <w:rsid w:val="003864D5"/>
    <w:rsid w:val="003878EE"/>
    <w:rsid w:val="00390965"/>
    <w:rsid w:val="0039122B"/>
    <w:rsid w:val="00392299"/>
    <w:rsid w:val="00392482"/>
    <w:rsid w:val="003925B0"/>
    <w:rsid w:val="00392F3D"/>
    <w:rsid w:val="00395215"/>
    <w:rsid w:val="0039666E"/>
    <w:rsid w:val="0039711C"/>
    <w:rsid w:val="00397E2C"/>
    <w:rsid w:val="003A033C"/>
    <w:rsid w:val="003A1D49"/>
    <w:rsid w:val="003A212C"/>
    <w:rsid w:val="003A373C"/>
    <w:rsid w:val="003A37AE"/>
    <w:rsid w:val="003A3A59"/>
    <w:rsid w:val="003A4368"/>
    <w:rsid w:val="003A5212"/>
    <w:rsid w:val="003A5C8D"/>
    <w:rsid w:val="003A6B39"/>
    <w:rsid w:val="003B01A3"/>
    <w:rsid w:val="003B2448"/>
    <w:rsid w:val="003B2AC1"/>
    <w:rsid w:val="003B362E"/>
    <w:rsid w:val="003B3FE4"/>
    <w:rsid w:val="003B4B38"/>
    <w:rsid w:val="003B60C4"/>
    <w:rsid w:val="003B6701"/>
    <w:rsid w:val="003C122B"/>
    <w:rsid w:val="003C1BAF"/>
    <w:rsid w:val="003C2E2E"/>
    <w:rsid w:val="003C470C"/>
    <w:rsid w:val="003C5FCD"/>
    <w:rsid w:val="003C6479"/>
    <w:rsid w:val="003D28CB"/>
    <w:rsid w:val="003D33C2"/>
    <w:rsid w:val="003D36E5"/>
    <w:rsid w:val="003D3F32"/>
    <w:rsid w:val="003D4375"/>
    <w:rsid w:val="003D4863"/>
    <w:rsid w:val="003D50C2"/>
    <w:rsid w:val="003D50D8"/>
    <w:rsid w:val="003D56B3"/>
    <w:rsid w:val="003D63A1"/>
    <w:rsid w:val="003D6E01"/>
    <w:rsid w:val="003D73A7"/>
    <w:rsid w:val="003D7ECD"/>
    <w:rsid w:val="003E0971"/>
    <w:rsid w:val="003E0AC4"/>
    <w:rsid w:val="003E0F63"/>
    <w:rsid w:val="003E1083"/>
    <w:rsid w:val="003E14D2"/>
    <w:rsid w:val="003E1643"/>
    <w:rsid w:val="003E1C6E"/>
    <w:rsid w:val="003E21E0"/>
    <w:rsid w:val="003E2371"/>
    <w:rsid w:val="003E334E"/>
    <w:rsid w:val="003E41EB"/>
    <w:rsid w:val="003F1646"/>
    <w:rsid w:val="003F3946"/>
    <w:rsid w:val="003F4231"/>
    <w:rsid w:val="003F4845"/>
    <w:rsid w:val="003F4C21"/>
    <w:rsid w:val="003F5903"/>
    <w:rsid w:val="003F6491"/>
    <w:rsid w:val="003F6833"/>
    <w:rsid w:val="003F68C8"/>
    <w:rsid w:val="003F69B6"/>
    <w:rsid w:val="003F6DB3"/>
    <w:rsid w:val="00401031"/>
    <w:rsid w:val="0040143C"/>
    <w:rsid w:val="00403D74"/>
    <w:rsid w:val="004042D5"/>
    <w:rsid w:val="00404EB9"/>
    <w:rsid w:val="00406439"/>
    <w:rsid w:val="00407955"/>
    <w:rsid w:val="00407BCA"/>
    <w:rsid w:val="00407FC7"/>
    <w:rsid w:val="00410735"/>
    <w:rsid w:val="004108AC"/>
    <w:rsid w:val="00410EBE"/>
    <w:rsid w:val="00412566"/>
    <w:rsid w:val="004127F5"/>
    <w:rsid w:val="004136F7"/>
    <w:rsid w:val="00414310"/>
    <w:rsid w:val="0041536F"/>
    <w:rsid w:val="004166BE"/>
    <w:rsid w:val="00416E45"/>
    <w:rsid w:val="00420ECD"/>
    <w:rsid w:val="004212A3"/>
    <w:rsid w:val="00421933"/>
    <w:rsid w:val="0042219C"/>
    <w:rsid w:val="00423397"/>
    <w:rsid w:val="00423B83"/>
    <w:rsid w:val="00424E1A"/>
    <w:rsid w:val="004257FA"/>
    <w:rsid w:val="0042671C"/>
    <w:rsid w:val="004275A0"/>
    <w:rsid w:val="00427FF0"/>
    <w:rsid w:val="00430F21"/>
    <w:rsid w:val="00431253"/>
    <w:rsid w:val="0043216F"/>
    <w:rsid w:val="004328B8"/>
    <w:rsid w:val="00432C35"/>
    <w:rsid w:val="00433A49"/>
    <w:rsid w:val="0043532E"/>
    <w:rsid w:val="00435512"/>
    <w:rsid w:val="00437E77"/>
    <w:rsid w:val="00440B4B"/>
    <w:rsid w:val="004425E9"/>
    <w:rsid w:val="00442818"/>
    <w:rsid w:val="0044285C"/>
    <w:rsid w:val="004429DA"/>
    <w:rsid w:val="00442A89"/>
    <w:rsid w:val="004432C5"/>
    <w:rsid w:val="00445125"/>
    <w:rsid w:val="00445827"/>
    <w:rsid w:val="0044615C"/>
    <w:rsid w:val="00446F12"/>
    <w:rsid w:val="0044736C"/>
    <w:rsid w:val="00450DFB"/>
    <w:rsid w:val="00451C68"/>
    <w:rsid w:val="0045250D"/>
    <w:rsid w:val="00452B49"/>
    <w:rsid w:val="004545E3"/>
    <w:rsid w:val="004569A5"/>
    <w:rsid w:val="0045722A"/>
    <w:rsid w:val="00460507"/>
    <w:rsid w:val="00460A2C"/>
    <w:rsid w:val="00464B03"/>
    <w:rsid w:val="00465771"/>
    <w:rsid w:val="00466718"/>
    <w:rsid w:val="00466BCF"/>
    <w:rsid w:val="00470546"/>
    <w:rsid w:val="004708FC"/>
    <w:rsid w:val="00471927"/>
    <w:rsid w:val="0047240E"/>
    <w:rsid w:val="00472DE4"/>
    <w:rsid w:val="00473FB3"/>
    <w:rsid w:val="00477680"/>
    <w:rsid w:val="00477708"/>
    <w:rsid w:val="0047793E"/>
    <w:rsid w:val="0048001F"/>
    <w:rsid w:val="004805CC"/>
    <w:rsid w:val="0048115E"/>
    <w:rsid w:val="004817C7"/>
    <w:rsid w:val="004827C4"/>
    <w:rsid w:val="00483274"/>
    <w:rsid w:val="00483446"/>
    <w:rsid w:val="00483E8D"/>
    <w:rsid w:val="00484551"/>
    <w:rsid w:val="004854B9"/>
    <w:rsid w:val="004859CE"/>
    <w:rsid w:val="0049113E"/>
    <w:rsid w:val="00491700"/>
    <w:rsid w:val="00491E3E"/>
    <w:rsid w:val="00491ED5"/>
    <w:rsid w:val="00493F7E"/>
    <w:rsid w:val="00493FC6"/>
    <w:rsid w:val="0049415A"/>
    <w:rsid w:val="00494610"/>
    <w:rsid w:val="0049566A"/>
    <w:rsid w:val="004977B2"/>
    <w:rsid w:val="004A256D"/>
    <w:rsid w:val="004A2F89"/>
    <w:rsid w:val="004A412E"/>
    <w:rsid w:val="004A4E0F"/>
    <w:rsid w:val="004A535D"/>
    <w:rsid w:val="004A6BBC"/>
    <w:rsid w:val="004B001B"/>
    <w:rsid w:val="004B1608"/>
    <w:rsid w:val="004B1633"/>
    <w:rsid w:val="004B19DC"/>
    <w:rsid w:val="004B1D83"/>
    <w:rsid w:val="004B313E"/>
    <w:rsid w:val="004B37D0"/>
    <w:rsid w:val="004B476B"/>
    <w:rsid w:val="004B5F11"/>
    <w:rsid w:val="004B652D"/>
    <w:rsid w:val="004B6D21"/>
    <w:rsid w:val="004B6F20"/>
    <w:rsid w:val="004C0880"/>
    <w:rsid w:val="004C0C63"/>
    <w:rsid w:val="004C1F79"/>
    <w:rsid w:val="004C2572"/>
    <w:rsid w:val="004C293E"/>
    <w:rsid w:val="004C3431"/>
    <w:rsid w:val="004C3DD1"/>
    <w:rsid w:val="004C70EB"/>
    <w:rsid w:val="004C7BB7"/>
    <w:rsid w:val="004C7E7A"/>
    <w:rsid w:val="004D1147"/>
    <w:rsid w:val="004D23B1"/>
    <w:rsid w:val="004D26F1"/>
    <w:rsid w:val="004D2785"/>
    <w:rsid w:val="004D2F09"/>
    <w:rsid w:val="004D34F9"/>
    <w:rsid w:val="004D38EE"/>
    <w:rsid w:val="004D3EEA"/>
    <w:rsid w:val="004D5442"/>
    <w:rsid w:val="004D571D"/>
    <w:rsid w:val="004D6CF2"/>
    <w:rsid w:val="004E0CD4"/>
    <w:rsid w:val="004E20C3"/>
    <w:rsid w:val="004E2DC2"/>
    <w:rsid w:val="004E4D60"/>
    <w:rsid w:val="004E5010"/>
    <w:rsid w:val="004E515F"/>
    <w:rsid w:val="004F00EE"/>
    <w:rsid w:val="004F2BBF"/>
    <w:rsid w:val="004F2E54"/>
    <w:rsid w:val="004F2EF0"/>
    <w:rsid w:val="004F3484"/>
    <w:rsid w:val="004F3539"/>
    <w:rsid w:val="004F6215"/>
    <w:rsid w:val="004F6238"/>
    <w:rsid w:val="004F67EC"/>
    <w:rsid w:val="004F71AD"/>
    <w:rsid w:val="00500A9D"/>
    <w:rsid w:val="0050128F"/>
    <w:rsid w:val="00502537"/>
    <w:rsid w:val="005025F2"/>
    <w:rsid w:val="0050305D"/>
    <w:rsid w:val="00503F32"/>
    <w:rsid w:val="0050487D"/>
    <w:rsid w:val="00506DDC"/>
    <w:rsid w:val="00507BFA"/>
    <w:rsid w:val="00510770"/>
    <w:rsid w:val="00510E79"/>
    <w:rsid w:val="0051125A"/>
    <w:rsid w:val="00511DE0"/>
    <w:rsid w:val="005127E7"/>
    <w:rsid w:val="00512F35"/>
    <w:rsid w:val="00514104"/>
    <w:rsid w:val="005147E1"/>
    <w:rsid w:val="005155E3"/>
    <w:rsid w:val="0051764E"/>
    <w:rsid w:val="00517717"/>
    <w:rsid w:val="005216DC"/>
    <w:rsid w:val="00521EEA"/>
    <w:rsid w:val="00522D72"/>
    <w:rsid w:val="00523D9F"/>
    <w:rsid w:val="00524A81"/>
    <w:rsid w:val="00524D2D"/>
    <w:rsid w:val="00525189"/>
    <w:rsid w:val="005252DD"/>
    <w:rsid w:val="00525CE3"/>
    <w:rsid w:val="00526AF6"/>
    <w:rsid w:val="00527DB9"/>
    <w:rsid w:val="00530A41"/>
    <w:rsid w:val="00531EC6"/>
    <w:rsid w:val="005331D3"/>
    <w:rsid w:val="00533DCF"/>
    <w:rsid w:val="005347ED"/>
    <w:rsid w:val="00534FC8"/>
    <w:rsid w:val="005361BA"/>
    <w:rsid w:val="00536249"/>
    <w:rsid w:val="0053765E"/>
    <w:rsid w:val="00537950"/>
    <w:rsid w:val="00540E9A"/>
    <w:rsid w:val="00541207"/>
    <w:rsid w:val="00541CE7"/>
    <w:rsid w:val="0054366E"/>
    <w:rsid w:val="005441E4"/>
    <w:rsid w:val="00544340"/>
    <w:rsid w:val="00544B67"/>
    <w:rsid w:val="0054543D"/>
    <w:rsid w:val="00546259"/>
    <w:rsid w:val="00546C24"/>
    <w:rsid w:val="00547677"/>
    <w:rsid w:val="00550097"/>
    <w:rsid w:val="00550184"/>
    <w:rsid w:val="00552124"/>
    <w:rsid w:val="00552404"/>
    <w:rsid w:val="005528E2"/>
    <w:rsid w:val="00553E59"/>
    <w:rsid w:val="00553F91"/>
    <w:rsid w:val="00554F76"/>
    <w:rsid w:val="005601B5"/>
    <w:rsid w:val="00563B2E"/>
    <w:rsid w:val="005643B6"/>
    <w:rsid w:val="00566917"/>
    <w:rsid w:val="00566AB4"/>
    <w:rsid w:val="00566B1C"/>
    <w:rsid w:val="0057022D"/>
    <w:rsid w:val="00570594"/>
    <w:rsid w:val="0057080A"/>
    <w:rsid w:val="00572892"/>
    <w:rsid w:val="00572DD7"/>
    <w:rsid w:val="005736CD"/>
    <w:rsid w:val="005739DC"/>
    <w:rsid w:val="00574F97"/>
    <w:rsid w:val="005753FF"/>
    <w:rsid w:val="0057608E"/>
    <w:rsid w:val="00576321"/>
    <w:rsid w:val="005768EB"/>
    <w:rsid w:val="00581494"/>
    <w:rsid w:val="00581500"/>
    <w:rsid w:val="005822BA"/>
    <w:rsid w:val="005835E3"/>
    <w:rsid w:val="00586096"/>
    <w:rsid w:val="005912D6"/>
    <w:rsid w:val="0059324B"/>
    <w:rsid w:val="005937EF"/>
    <w:rsid w:val="00593B5E"/>
    <w:rsid w:val="00593FAE"/>
    <w:rsid w:val="005954F7"/>
    <w:rsid w:val="00595789"/>
    <w:rsid w:val="00596247"/>
    <w:rsid w:val="00597DBA"/>
    <w:rsid w:val="005A0159"/>
    <w:rsid w:val="005A108A"/>
    <w:rsid w:val="005A134D"/>
    <w:rsid w:val="005A315E"/>
    <w:rsid w:val="005A3FA2"/>
    <w:rsid w:val="005A405F"/>
    <w:rsid w:val="005A5100"/>
    <w:rsid w:val="005A581A"/>
    <w:rsid w:val="005A5E8A"/>
    <w:rsid w:val="005A72D2"/>
    <w:rsid w:val="005A7ABB"/>
    <w:rsid w:val="005A7FA0"/>
    <w:rsid w:val="005B0374"/>
    <w:rsid w:val="005B0BF1"/>
    <w:rsid w:val="005B21D2"/>
    <w:rsid w:val="005B2567"/>
    <w:rsid w:val="005B269F"/>
    <w:rsid w:val="005B429B"/>
    <w:rsid w:val="005B4CB5"/>
    <w:rsid w:val="005B4E6B"/>
    <w:rsid w:val="005B5898"/>
    <w:rsid w:val="005B621E"/>
    <w:rsid w:val="005B6EAB"/>
    <w:rsid w:val="005C03F8"/>
    <w:rsid w:val="005C0488"/>
    <w:rsid w:val="005C10D4"/>
    <w:rsid w:val="005C25C2"/>
    <w:rsid w:val="005C2CB6"/>
    <w:rsid w:val="005C3678"/>
    <w:rsid w:val="005C382B"/>
    <w:rsid w:val="005C39C3"/>
    <w:rsid w:val="005C412A"/>
    <w:rsid w:val="005C477F"/>
    <w:rsid w:val="005C59E6"/>
    <w:rsid w:val="005C5BC2"/>
    <w:rsid w:val="005C622C"/>
    <w:rsid w:val="005C6587"/>
    <w:rsid w:val="005C7CA4"/>
    <w:rsid w:val="005D17FC"/>
    <w:rsid w:val="005D21E7"/>
    <w:rsid w:val="005D23EA"/>
    <w:rsid w:val="005D24CD"/>
    <w:rsid w:val="005D63B3"/>
    <w:rsid w:val="005D7E74"/>
    <w:rsid w:val="005E0A40"/>
    <w:rsid w:val="005E0FEB"/>
    <w:rsid w:val="005E2893"/>
    <w:rsid w:val="005E2C45"/>
    <w:rsid w:val="005E3BB2"/>
    <w:rsid w:val="005E4F5B"/>
    <w:rsid w:val="005E76A3"/>
    <w:rsid w:val="005E7AC1"/>
    <w:rsid w:val="005F01D6"/>
    <w:rsid w:val="005F1C8C"/>
    <w:rsid w:val="005F22C0"/>
    <w:rsid w:val="005F46BE"/>
    <w:rsid w:val="005F5433"/>
    <w:rsid w:val="005F551E"/>
    <w:rsid w:val="005F6092"/>
    <w:rsid w:val="005F627A"/>
    <w:rsid w:val="005F65B0"/>
    <w:rsid w:val="005F660C"/>
    <w:rsid w:val="005F7492"/>
    <w:rsid w:val="00600C56"/>
    <w:rsid w:val="00600F18"/>
    <w:rsid w:val="00601FE3"/>
    <w:rsid w:val="00603890"/>
    <w:rsid w:val="00604B54"/>
    <w:rsid w:val="00604B9C"/>
    <w:rsid w:val="006055D7"/>
    <w:rsid w:val="00605E45"/>
    <w:rsid w:val="006066C6"/>
    <w:rsid w:val="006078B6"/>
    <w:rsid w:val="006105E5"/>
    <w:rsid w:val="0061206C"/>
    <w:rsid w:val="0061219C"/>
    <w:rsid w:val="006136F4"/>
    <w:rsid w:val="006145AD"/>
    <w:rsid w:val="006162D6"/>
    <w:rsid w:val="00616C7C"/>
    <w:rsid w:val="006203E0"/>
    <w:rsid w:val="00620C2E"/>
    <w:rsid w:val="00620E4F"/>
    <w:rsid w:val="00621B62"/>
    <w:rsid w:val="00623B08"/>
    <w:rsid w:val="00624051"/>
    <w:rsid w:val="00624B51"/>
    <w:rsid w:val="00625885"/>
    <w:rsid w:val="0063029C"/>
    <w:rsid w:val="00631993"/>
    <w:rsid w:val="006324AF"/>
    <w:rsid w:val="00632BCE"/>
    <w:rsid w:val="00633792"/>
    <w:rsid w:val="00633B36"/>
    <w:rsid w:val="006352FD"/>
    <w:rsid w:val="0063608F"/>
    <w:rsid w:val="00636D5E"/>
    <w:rsid w:val="00637BA7"/>
    <w:rsid w:val="0064086B"/>
    <w:rsid w:val="006438AE"/>
    <w:rsid w:val="006438C2"/>
    <w:rsid w:val="00643F69"/>
    <w:rsid w:val="00646F12"/>
    <w:rsid w:val="00647205"/>
    <w:rsid w:val="006472D6"/>
    <w:rsid w:val="0064787B"/>
    <w:rsid w:val="00647A00"/>
    <w:rsid w:val="00647EB6"/>
    <w:rsid w:val="00651885"/>
    <w:rsid w:val="006518EE"/>
    <w:rsid w:val="00651C5B"/>
    <w:rsid w:val="00652957"/>
    <w:rsid w:val="00655DD9"/>
    <w:rsid w:val="0066017D"/>
    <w:rsid w:val="0066097E"/>
    <w:rsid w:val="00660EFF"/>
    <w:rsid w:val="006610BF"/>
    <w:rsid w:val="00661337"/>
    <w:rsid w:val="00661BC3"/>
    <w:rsid w:val="00662562"/>
    <w:rsid w:val="00662735"/>
    <w:rsid w:val="00662F19"/>
    <w:rsid w:val="00663D48"/>
    <w:rsid w:val="00664282"/>
    <w:rsid w:val="00664AF3"/>
    <w:rsid w:val="0066577F"/>
    <w:rsid w:val="00665B9D"/>
    <w:rsid w:val="00665D5E"/>
    <w:rsid w:val="006661BD"/>
    <w:rsid w:val="00673CA8"/>
    <w:rsid w:val="006764BF"/>
    <w:rsid w:val="00680792"/>
    <w:rsid w:val="006816DB"/>
    <w:rsid w:val="006823B4"/>
    <w:rsid w:val="00682616"/>
    <w:rsid w:val="00685812"/>
    <w:rsid w:val="00687F54"/>
    <w:rsid w:val="0069046C"/>
    <w:rsid w:val="00690C95"/>
    <w:rsid w:val="00691D5B"/>
    <w:rsid w:val="00692172"/>
    <w:rsid w:val="0069220D"/>
    <w:rsid w:val="00693448"/>
    <w:rsid w:val="006936E0"/>
    <w:rsid w:val="006936FF"/>
    <w:rsid w:val="00693E93"/>
    <w:rsid w:val="006946E4"/>
    <w:rsid w:val="0069548E"/>
    <w:rsid w:val="006954B1"/>
    <w:rsid w:val="00696074"/>
    <w:rsid w:val="00697733"/>
    <w:rsid w:val="006A0759"/>
    <w:rsid w:val="006A1B1D"/>
    <w:rsid w:val="006A2B8C"/>
    <w:rsid w:val="006A42F3"/>
    <w:rsid w:val="006A75EF"/>
    <w:rsid w:val="006B0287"/>
    <w:rsid w:val="006B0F10"/>
    <w:rsid w:val="006B199E"/>
    <w:rsid w:val="006B1E54"/>
    <w:rsid w:val="006B35A8"/>
    <w:rsid w:val="006B5911"/>
    <w:rsid w:val="006B5B75"/>
    <w:rsid w:val="006B61BC"/>
    <w:rsid w:val="006B6C57"/>
    <w:rsid w:val="006B6E96"/>
    <w:rsid w:val="006B6F4A"/>
    <w:rsid w:val="006C2329"/>
    <w:rsid w:val="006C28A9"/>
    <w:rsid w:val="006C44C1"/>
    <w:rsid w:val="006C6D1D"/>
    <w:rsid w:val="006C6FAE"/>
    <w:rsid w:val="006C70CD"/>
    <w:rsid w:val="006C7F23"/>
    <w:rsid w:val="006D2085"/>
    <w:rsid w:val="006D2798"/>
    <w:rsid w:val="006D27F2"/>
    <w:rsid w:val="006D3DD6"/>
    <w:rsid w:val="006D5821"/>
    <w:rsid w:val="006D5FFE"/>
    <w:rsid w:val="006D787F"/>
    <w:rsid w:val="006E1AEA"/>
    <w:rsid w:val="006E1DAC"/>
    <w:rsid w:val="006E2EDB"/>
    <w:rsid w:val="006E350E"/>
    <w:rsid w:val="006E5D81"/>
    <w:rsid w:val="006E63F1"/>
    <w:rsid w:val="006E7AD1"/>
    <w:rsid w:val="006E7C02"/>
    <w:rsid w:val="006F15DB"/>
    <w:rsid w:val="006F3017"/>
    <w:rsid w:val="006F38AE"/>
    <w:rsid w:val="006F4B64"/>
    <w:rsid w:val="006F5BEA"/>
    <w:rsid w:val="006F5CF6"/>
    <w:rsid w:val="006F6359"/>
    <w:rsid w:val="006F6A8D"/>
    <w:rsid w:val="007000ED"/>
    <w:rsid w:val="00700362"/>
    <w:rsid w:val="007015A2"/>
    <w:rsid w:val="0070196D"/>
    <w:rsid w:val="007020AB"/>
    <w:rsid w:val="007040B4"/>
    <w:rsid w:val="00704257"/>
    <w:rsid w:val="007059A1"/>
    <w:rsid w:val="00705F47"/>
    <w:rsid w:val="00711C01"/>
    <w:rsid w:val="00712ACA"/>
    <w:rsid w:val="00713A7A"/>
    <w:rsid w:val="00715C14"/>
    <w:rsid w:val="00716689"/>
    <w:rsid w:val="00716A73"/>
    <w:rsid w:val="00720BC7"/>
    <w:rsid w:val="007211C5"/>
    <w:rsid w:val="00721BF4"/>
    <w:rsid w:val="00721E45"/>
    <w:rsid w:val="00722D76"/>
    <w:rsid w:val="00722F1A"/>
    <w:rsid w:val="00723AB1"/>
    <w:rsid w:val="007246B8"/>
    <w:rsid w:val="00725815"/>
    <w:rsid w:val="007264A5"/>
    <w:rsid w:val="007268CA"/>
    <w:rsid w:val="00726E5E"/>
    <w:rsid w:val="00727708"/>
    <w:rsid w:val="0073023C"/>
    <w:rsid w:val="0073086D"/>
    <w:rsid w:val="00734E90"/>
    <w:rsid w:val="007357AC"/>
    <w:rsid w:val="007363A9"/>
    <w:rsid w:val="00736AC5"/>
    <w:rsid w:val="0074223E"/>
    <w:rsid w:val="00743575"/>
    <w:rsid w:val="007447B6"/>
    <w:rsid w:val="00746E7D"/>
    <w:rsid w:val="00753758"/>
    <w:rsid w:val="00754B0E"/>
    <w:rsid w:val="0075662D"/>
    <w:rsid w:val="0075664E"/>
    <w:rsid w:val="00757334"/>
    <w:rsid w:val="00757D5E"/>
    <w:rsid w:val="00763A4B"/>
    <w:rsid w:val="00764193"/>
    <w:rsid w:val="00766042"/>
    <w:rsid w:val="007662AD"/>
    <w:rsid w:val="00766750"/>
    <w:rsid w:val="00767248"/>
    <w:rsid w:val="00767AE7"/>
    <w:rsid w:val="00767D9D"/>
    <w:rsid w:val="0077107D"/>
    <w:rsid w:val="007723DE"/>
    <w:rsid w:val="007736BD"/>
    <w:rsid w:val="00773F0A"/>
    <w:rsid w:val="007746B2"/>
    <w:rsid w:val="00774E2A"/>
    <w:rsid w:val="0077652E"/>
    <w:rsid w:val="007767DD"/>
    <w:rsid w:val="007768CE"/>
    <w:rsid w:val="007805F9"/>
    <w:rsid w:val="00781411"/>
    <w:rsid w:val="007821EB"/>
    <w:rsid w:val="00782C73"/>
    <w:rsid w:val="00782F01"/>
    <w:rsid w:val="007834D6"/>
    <w:rsid w:val="007836C1"/>
    <w:rsid w:val="00784674"/>
    <w:rsid w:val="00785745"/>
    <w:rsid w:val="00786072"/>
    <w:rsid w:val="007861A5"/>
    <w:rsid w:val="0078751A"/>
    <w:rsid w:val="007922CA"/>
    <w:rsid w:val="00792D41"/>
    <w:rsid w:val="007940D2"/>
    <w:rsid w:val="00795DE5"/>
    <w:rsid w:val="00797436"/>
    <w:rsid w:val="007A0A76"/>
    <w:rsid w:val="007A1198"/>
    <w:rsid w:val="007A122A"/>
    <w:rsid w:val="007A128F"/>
    <w:rsid w:val="007A18AC"/>
    <w:rsid w:val="007A1E18"/>
    <w:rsid w:val="007A28F8"/>
    <w:rsid w:val="007A2DD9"/>
    <w:rsid w:val="007A2DE0"/>
    <w:rsid w:val="007A2E05"/>
    <w:rsid w:val="007A3346"/>
    <w:rsid w:val="007A36A6"/>
    <w:rsid w:val="007A605A"/>
    <w:rsid w:val="007A6FF4"/>
    <w:rsid w:val="007A72A4"/>
    <w:rsid w:val="007A7AF4"/>
    <w:rsid w:val="007B18E2"/>
    <w:rsid w:val="007B228B"/>
    <w:rsid w:val="007B3245"/>
    <w:rsid w:val="007B47C2"/>
    <w:rsid w:val="007B4DB6"/>
    <w:rsid w:val="007B58CD"/>
    <w:rsid w:val="007B6E7C"/>
    <w:rsid w:val="007B7516"/>
    <w:rsid w:val="007C102C"/>
    <w:rsid w:val="007C1581"/>
    <w:rsid w:val="007C2C67"/>
    <w:rsid w:val="007C4DED"/>
    <w:rsid w:val="007C7278"/>
    <w:rsid w:val="007C78B7"/>
    <w:rsid w:val="007D0C30"/>
    <w:rsid w:val="007D0F49"/>
    <w:rsid w:val="007D22D1"/>
    <w:rsid w:val="007D2747"/>
    <w:rsid w:val="007D44CB"/>
    <w:rsid w:val="007D49B6"/>
    <w:rsid w:val="007D6B5F"/>
    <w:rsid w:val="007D713E"/>
    <w:rsid w:val="007E06A1"/>
    <w:rsid w:val="007E0AEA"/>
    <w:rsid w:val="007E3A4C"/>
    <w:rsid w:val="007E4076"/>
    <w:rsid w:val="007E4273"/>
    <w:rsid w:val="007E5056"/>
    <w:rsid w:val="007E56A6"/>
    <w:rsid w:val="007F1819"/>
    <w:rsid w:val="007F1A28"/>
    <w:rsid w:val="007F1F0B"/>
    <w:rsid w:val="007F5AAA"/>
    <w:rsid w:val="007F7634"/>
    <w:rsid w:val="007F7BE3"/>
    <w:rsid w:val="0080159C"/>
    <w:rsid w:val="00801FAC"/>
    <w:rsid w:val="008021D3"/>
    <w:rsid w:val="00802C4C"/>
    <w:rsid w:val="00803A13"/>
    <w:rsid w:val="00803D7D"/>
    <w:rsid w:val="00805001"/>
    <w:rsid w:val="00805EA3"/>
    <w:rsid w:val="0080674E"/>
    <w:rsid w:val="00807D24"/>
    <w:rsid w:val="00807F79"/>
    <w:rsid w:val="00810356"/>
    <w:rsid w:val="00810723"/>
    <w:rsid w:val="00810B59"/>
    <w:rsid w:val="00811347"/>
    <w:rsid w:val="0081177C"/>
    <w:rsid w:val="00811D24"/>
    <w:rsid w:val="008123F5"/>
    <w:rsid w:val="00812689"/>
    <w:rsid w:val="00812977"/>
    <w:rsid w:val="00815B1C"/>
    <w:rsid w:val="0081646F"/>
    <w:rsid w:val="00817299"/>
    <w:rsid w:val="0081756F"/>
    <w:rsid w:val="00817A6C"/>
    <w:rsid w:val="00820560"/>
    <w:rsid w:val="00820E04"/>
    <w:rsid w:val="00822014"/>
    <w:rsid w:val="008225DE"/>
    <w:rsid w:val="008234DC"/>
    <w:rsid w:val="00824787"/>
    <w:rsid w:val="0082565A"/>
    <w:rsid w:val="0082594E"/>
    <w:rsid w:val="008260C3"/>
    <w:rsid w:val="008266F6"/>
    <w:rsid w:val="008273CA"/>
    <w:rsid w:val="0082784D"/>
    <w:rsid w:val="008313A0"/>
    <w:rsid w:val="008315BC"/>
    <w:rsid w:val="00832073"/>
    <w:rsid w:val="008322B7"/>
    <w:rsid w:val="008326B2"/>
    <w:rsid w:val="00833BFB"/>
    <w:rsid w:val="00834503"/>
    <w:rsid w:val="00834B3A"/>
    <w:rsid w:val="00834FE3"/>
    <w:rsid w:val="00835131"/>
    <w:rsid w:val="008360A4"/>
    <w:rsid w:val="00836436"/>
    <w:rsid w:val="00836879"/>
    <w:rsid w:val="008372BE"/>
    <w:rsid w:val="0083748E"/>
    <w:rsid w:val="0083780D"/>
    <w:rsid w:val="00837E1C"/>
    <w:rsid w:val="00837F41"/>
    <w:rsid w:val="00841A5D"/>
    <w:rsid w:val="00843219"/>
    <w:rsid w:val="00843327"/>
    <w:rsid w:val="00843E96"/>
    <w:rsid w:val="00844192"/>
    <w:rsid w:val="00844CB0"/>
    <w:rsid w:val="00844D70"/>
    <w:rsid w:val="00845F2C"/>
    <w:rsid w:val="00846A09"/>
    <w:rsid w:val="00847FD3"/>
    <w:rsid w:val="008500D8"/>
    <w:rsid w:val="008511CF"/>
    <w:rsid w:val="00851535"/>
    <w:rsid w:val="008536B5"/>
    <w:rsid w:val="00853B7D"/>
    <w:rsid w:val="00854047"/>
    <w:rsid w:val="00854F27"/>
    <w:rsid w:val="00855628"/>
    <w:rsid w:val="00856186"/>
    <w:rsid w:val="008562D3"/>
    <w:rsid w:val="0085773D"/>
    <w:rsid w:val="008578F9"/>
    <w:rsid w:val="00857C97"/>
    <w:rsid w:val="0086041B"/>
    <w:rsid w:val="00860997"/>
    <w:rsid w:val="00860E99"/>
    <w:rsid w:val="0086101E"/>
    <w:rsid w:val="0086187C"/>
    <w:rsid w:val="00863704"/>
    <w:rsid w:val="00863902"/>
    <w:rsid w:val="008643BB"/>
    <w:rsid w:val="00865551"/>
    <w:rsid w:val="008656BB"/>
    <w:rsid w:val="0087118D"/>
    <w:rsid w:val="008714B3"/>
    <w:rsid w:val="00871CEA"/>
    <w:rsid w:val="0087299A"/>
    <w:rsid w:val="00872B57"/>
    <w:rsid w:val="0087373D"/>
    <w:rsid w:val="00873C51"/>
    <w:rsid w:val="008746F3"/>
    <w:rsid w:val="008751D8"/>
    <w:rsid w:val="00875398"/>
    <w:rsid w:val="00875BF6"/>
    <w:rsid w:val="00875C76"/>
    <w:rsid w:val="00876878"/>
    <w:rsid w:val="008827D4"/>
    <w:rsid w:val="00882F13"/>
    <w:rsid w:val="00884653"/>
    <w:rsid w:val="00884B56"/>
    <w:rsid w:val="0088707C"/>
    <w:rsid w:val="008872B3"/>
    <w:rsid w:val="008902FB"/>
    <w:rsid w:val="00890BAE"/>
    <w:rsid w:val="00890F6B"/>
    <w:rsid w:val="0089122B"/>
    <w:rsid w:val="008939C8"/>
    <w:rsid w:val="008943A1"/>
    <w:rsid w:val="00894517"/>
    <w:rsid w:val="00895D4D"/>
    <w:rsid w:val="00895D6E"/>
    <w:rsid w:val="008A0C1A"/>
    <w:rsid w:val="008A0F3B"/>
    <w:rsid w:val="008A1F9D"/>
    <w:rsid w:val="008A2C24"/>
    <w:rsid w:val="008A39FD"/>
    <w:rsid w:val="008A3B5D"/>
    <w:rsid w:val="008A6103"/>
    <w:rsid w:val="008A6D36"/>
    <w:rsid w:val="008A7120"/>
    <w:rsid w:val="008A7337"/>
    <w:rsid w:val="008A79FF"/>
    <w:rsid w:val="008B1DE7"/>
    <w:rsid w:val="008B2D58"/>
    <w:rsid w:val="008B3286"/>
    <w:rsid w:val="008B6BE0"/>
    <w:rsid w:val="008B747E"/>
    <w:rsid w:val="008C2C82"/>
    <w:rsid w:val="008C552D"/>
    <w:rsid w:val="008C5884"/>
    <w:rsid w:val="008C6F43"/>
    <w:rsid w:val="008C7808"/>
    <w:rsid w:val="008D0926"/>
    <w:rsid w:val="008D0BAC"/>
    <w:rsid w:val="008D28AA"/>
    <w:rsid w:val="008D46BE"/>
    <w:rsid w:val="008D5363"/>
    <w:rsid w:val="008D5AA9"/>
    <w:rsid w:val="008D5BA2"/>
    <w:rsid w:val="008D66B8"/>
    <w:rsid w:val="008D672E"/>
    <w:rsid w:val="008D6BD4"/>
    <w:rsid w:val="008D7BEC"/>
    <w:rsid w:val="008E11FF"/>
    <w:rsid w:val="008E12E2"/>
    <w:rsid w:val="008E2134"/>
    <w:rsid w:val="008E3B64"/>
    <w:rsid w:val="008E48E3"/>
    <w:rsid w:val="008E56F8"/>
    <w:rsid w:val="008E654F"/>
    <w:rsid w:val="008E6603"/>
    <w:rsid w:val="008E68C1"/>
    <w:rsid w:val="008E695D"/>
    <w:rsid w:val="008E7047"/>
    <w:rsid w:val="008F08C2"/>
    <w:rsid w:val="008F1682"/>
    <w:rsid w:val="008F1C42"/>
    <w:rsid w:val="008F54A5"/>
    <w:rsid w:val="008F6F22"/>
    <w:rsid w:val="009003B2"/>
    <w:rsid w:val="00900658"/>
    <w:rsid w:val="009014A7"/>
    <w:rsid w:val="009019E0"/>
    <w:rsid w:val="00903177"/>
    <w:rsid w:val="009032CA"/>
    <w:rsid w:val="00903DC1"/>
    <w:rsid w:val="00904377"/>
    <w:rsid w:val="00904F6F"/>
    <w:rsid w:val="00906865"/>
    <w:rsid w:val="0090768B"/>
    <w:rsid w:val="00914E87"/>
    <w:rsid w:val="009152FC"/>
    <w:rsid w:val="00915C5A"/>
    <w:rsid w:val="009163B1"/>
    <w:rsid w:val="00917E31"/>
    <w:rsid w:val="00917F1E"/>
    <w:rsid w:val="00920D44"/>
    <w:rsid w:val="00920E2D"/>
    <w:rsid w:val="00921791"/>
    <w:rsid w:val="0092205F"/>
    <w:rsid w:val="009223CE"/>
    <w:rsid w:val="00922E34"/>
    <w:rsid w:val="009234D6"/>
    <w:rsid w:val="00923DA9"/>
    <w:rsid w:val="00924B7E"/>
    <w:rsid w:val="00925464"/>
    <w:rsid w:val="00926258"/>
    <w:rsid w:val="00927DC4"/>
    <w:rsid w:val="00930EC3"/>
    <w:rsid w:val="009312F6"/>
    <w:rsid w:val="00932930"/>
    <w:rsid w:val="0093414D"/>
    <w:rsid w:val="009342E0"/>
    <w:rsid w:val="00934E0C"/>
    <w:rsid w:val="00934E3B"/>
    <w:rsid w:val="009350BC"/>
    <w:rsid w:val="00936B48"/>
    <w:rsid w:val="00940303"/>
    <w:rsid w:val="0094078E"/>
    <w:rsid w:val="00940F17"/>
    <w:rsid w:val="00941189"/>
    <w:rsid w:val="00941A82"/>
    <w:rsid w:val="0094305C"/>
    <w:rsid w:val="0094363C"/>
    <w:rsid w:val="00943CB9"/>
    <w:rsid w:val="00943FF6"/>
    <w:rsid w:val="00944140"/>
    <w:rsid w:val="00945D45"/>
    <w:rsid w:val="0094646F"/>
    <w:rsid w:val="00950334"/>
    <w:rsid w:val="00950EF6"/>
    <w:rsid w:val="00955B6B"/>
    <w:rsid w:val="0096014B"/>
    <w:rsid w:val="009607BB"/>
    <w:rsid w:val="00960971"/>
    <w:rsid w:val="00961B2B"/>
    <w:rsid w:val="00962FEF"/>
    <w:rsid w:val="00963718"/>
    <w:rsid w:val="00964F5C"/>
    <w:rsid w:val="00965068"/>
    <w:rsid w:val="009652FE"/>
    <w:rsid w:val="00965B64"/>
    <w:rsid w:val="00967748"/>
    <w:rsid w:val="00967DEF"/>
    <w:rsid w:val="00970254"/>
    <w:rsid w:val="0097027D"/>
    <w:rsid w:val="00970CE8"/>
    <w:rsid w:val="00970EEC"/>
    <w:rsid w:val="0097181D"/>
    <w:rsid w:val="00971C6A"/>
    <w:rsid w:val="00972D44"/>
    <w:rsid w:val="00973CD6"/>
    <w:rsid w:val="00973FCD"/>
    <w:rsid w:val="0097570F"/>
    <w:rsid w:val="00976054"/>
    <w:rsid w:val="00976A88"/>
    <w:rsid w:val="00981773"/>
    <w:rsid w:val="00983EFA"/>
    <w:rsid w:val="009863AA"/>
    <w:rsid w:val="00986655"/>
    <w:rsid w:val="009872FE"/>
    <w:rsid w:val="009876B8"/>
    <w:rsid w:val="00991524"/>
    <w:rsid w:val="009916B4"/>
    <w:rsid w:val="00991C89"/>
    <w:rsid w:val="009920AC"/>
    <w:rsid w:val="0099213B"/>
    <w:rsid w:val="00992653"/>
    <w:rsid w:val="00992A99"/>
    <w:rsid w:val="00994A50"/>
    <w:rsid w:val="00994F18"/>
    <w:rsid w:val="00995554"/>
    <w:rsid w:val="00995579"/>
    <w:rsid w:val="00996238"/>
    <w:rsid w:val="00996A7A"/>
    <w:rsid w:val="00996D2C"/>
    <w:rsid w:val="009A2235"/>
    <w:rsid w:val="009A3190"/>
    <w:rsid w:val="009A353E"/>
    <w:rsid w:val="009A5442"/>
    <w:rsid w:val="009A5796"/>
    <w:rsid w:val="009A6F1C"/>
    <w:rsid w:val="009A72B2"/>
    <w:rsid w:val="009B03D3"/>
    <w:rsid w:val="009B11CD"/>
    <w:rsid w:val="009B12B0"/>
    <w:rsid w:val="009B2304"/>
    <w:rsid w:val="009B2EAA"/>
    <w:rsid w:val="009B7C86"/>
    <w:rsid w:val="009C1737"/>
    <w:rsid w:val="009C1C47"/>
    <w:rsid w:val="009C3713"/>
    <w:rsid w:val="009C493C"/>
    <w:rsid w:val="009C4CA9"/>
    <w:rsid w:val="009C4D76"/>
    <w:rsid w:val="009C4E2F"/>
    <w:rsid w:val="009C75B6"/>
    <w:rsid w:val="009D05CF"/>
    <w:rsid w:val="009D08A3"/>
    <w:rsid w:val="009D209B"/>
    <w:rsid w:val="009D3FE2"/>
    <w:rsid w:val="009D4A82"/>
    <w:rsid w:val="009D5485"/>
    <w:rsid w:val="009D6F57"/>
    <w:rsid w:val="009E1FA1"/>
    <w:rsid w:val="009E36E7"/>
    <w:rsid w:val="009E3D82"/>
    <w:rsid w:val="009E3E53"/>
    <w:rsid w:val="009E4C78"/>
    <w:rsid w:val="009E5801"/>
    <w:rsid w:val="009E581F"/>
    <w:rsid w:val="009E61CF"/>
    <w:rsid w:val="009E6228"/>
    <w:rsid w:val="009E6E1B"/>
    <w:rsid w:val="009F14D4"/>
    <w:rsid w:val="009F17F5"/>
    <w:rsid w:val="009F270D"/>
    <w:rsid w:val="009F2B89"/>
    <w:rsid w:val="009F2D85"/>
    <w:rsid w:val="009F3E4C"/>
    <w:rsid w:val="009F5048"/>
    <w:rsid w:val="009F50B3"/>
    <w:rsid w:val="009F6318"/>
    <w:rsid w:val="009F7093"/>
    <w:rsid w:val="00A000A3"/>
    <w:rsid w:val="00A01066"/>
    <w:rsid w:val="00A0151E"/>
    <w:rsid w:val="00A02753"/>
    <w:rsid w:val="00A03937"/>
    <w:rsid w:val="00A03D66"/>
    <w:rsid w:val="00A03D81"/>
    <w:rsid w:val="00A05CB8"/>
    <w:rsid w:val="00A06B53"/>
    <w:rsid w:val="00A105F5"/>
    <w:rsid w:val="00A11406"/>
    <w:rsid w:val="00A11600"/>
    <w:rsid w:val="00A1243A"/>
    <w:rsid w:val="00A12461"/>
    <w:rsid w:val="00A130E7"/>
    <w:rsid w:val="00A1375E"/>
    <w:rsid w:val="00A15A3F"/>
    <w:rsid w:val="00A165E7"/>
    <w:rsid w:val="00A1669E"/>
    <w:rsid w:val="00A20DD1"/>
    <w:rsid w:val="00A21D90"/>
    <w:rsid w:val="00A22BDF"/>
    <w:rsid w:val="00A248B1"/>
    <w:rsid w:val="00A270E3"/>
    <w:rsid w:val="00A2726B"/>
    <w:rsid w:val="00A27B74"/>
    <w:rsid w:val="00A31D08"/>
    <w:rsid w:val="00A338F3"/>
    <w:rsid w:val="00A33ACF"/>
    <w:rsid w:val="00A33CB9"/>
    <w:rsid w:val="00A3539B"/>
    <w:rsid w:val="00A36450"/>
    <w:rsid w:val="00A372A3"/>
    <w:rsid w:val="00A377CB"/>
    <w:rsid w:val="00A41941"/>
    <w:rsid w:val="00A4259A"/>
    <w:rsid w:val="00A432AE"/>
    <w:rsid w:val="00A437C2"/>
    <w:rsid w:val="00A44EC7"/>
    <w:rsid w:val="00A45826"/>
    <w:rsid w:val="00A46744"/>
    <w:rsid w:val="00A468A8"/>
    <w:rsid w:val="00A527F4"/>
    <w:rsid w:val="00A5330E"/>
    <w:rsid w:val="00A54850"/>
    <w:rsid w:val="00A54CB0"/>
    <w:rsid w:val="00A569A2"/>
    <w:rsid w:val="00A56C1A"/>
    <w:rsid w:val="00A60705"/>
    <w:rsid w:val="00A60981"/>
    <w:rsid w:val="00A614DE"/>
    <w:rsid w:val="00A625EC"/>
    <w:rsid w:val="00A62EF9"/>
    <w:rsid w:val="00A63EF2"/>
    <w:rsid w:val="00A66048"/>
    <w:rsid w:val="00A70327"/>
    <w:rsid w:val="00A717B1"/>
    <w:rsid w:val="00A72A20"/>
    <w:rsid w:val="00A72AD5"/>
    <w:rsid w:val="00A73DCF"/>
    <w:rsid w:val="00A74BDA"/>
    <w:rsid w:val="00A75992"/>
    <w:rsid w:val="00A75E5E"/>
    <w:rsid w:val="00A77400"/>
    <w:rsid w:val="00A80769"/>
    <w:rsid w:val="00A80C19"/>
    <w:rsid w:val="00A8108B"/>
    <w:rsid w:val="00A8111E"/>
    <w:rsid w:val="00A82832"/>
    <w:rsid w:val="00A83E8F"/>
    <w:rsid w:val="00A840DC"/>
    <w:rsid w:val="00A8454D"/>
    <w:rsid w:val="00A84706"/>
    <w:rsid w:val="00A857C2"/>
    <w:rsid w:val="00A85E13"/>
    <w:rsid w:val="00A86B2C"/>
    <w:rsid w:val="00A875F7"/>
    <w:rsid w:val="00A879E7"/>
    <w:rsid w:val="00A90453"/>
    <w:rsid w:val="00A90F6D"/>
    <w:rsid w:val="00A92200"/>
    <w:rsid w:val="00A9268C"/>
    <w:rsid w:val="00A92763"/>
    <w:rsid w:val="00A92925"/>
    <w:rsid w:val="00A93E13"/>
    <w:rsid w:val="00A946C5"/>
    <w:rsid w:val="00A94877"/>
    <w:rsid w:val="00A949D2"/>
    <w:rsid w:val="00A9664C"/>
    <w:rsid w:val="00A96812"/>
    <w:rsid w:val="00AA279E"/>
    <w:rsid w:val="00AA29C9"/>
    <w:rsid w:val="00AA4139"/>
    <w:rsid w:val="00AA485D"/>
    <w:rsid w:val="00AA5527"/>
    <w:rsid w:val="00AA57FB"/>
    <w:rsid w:val="00AA7E65"/>
    <w:rsid w:val="00AB0046"/>
    <w:rsid w:val="00AB005F"/>
    <w:rsid w:val="00AB0D2B"/>
    <w:rsid w:val="00AB10B2"/>
    <w:rsid w:val="00AB116F"/>
    <w:rsid w:val="00AB2D7D"/>
    <w:rsid w:val="00AB34C5"/>
    <w:rsid w:val="00AB39D2"/>
    <w:rsid w:val="00AB39E4"/>
    <w:rsid w:val="00AB4A53"/>
    <w:rsid w:val="00AB5087"/>
    <w:rsid w:val="00AB55B6"/>
    <w:rsid w:val="00AB62B7"/>
    <w:rsid w:val="00AB6AB2"/>
    <w:rsid w:val="00AB6B26"/>
    <w:rsid w:val="00AB6EA5"/>
    <w:rsid w:val="00AB791F"/>
    <w:rsid w:val="00AC0916"/>
    <w:rsid w:val="00AC3D48"/>
    <w:rsid w:val="00AC4D0C"/>
    <w:rsid w:val="00AC5069"/>
    <w:rsid w:val="00AC56E7"/>
    <w:rsid w:val="00AC5E1F"/>
    <w:rsid w:val="00AC6B54"/>
    <w:rsid w:val="00AC7B23"/>
    <w:rsid w:val="00AD225E"/>
    <w:rsid w:val="00AD2FB5"/>
    <w:rsid w:val="00AD4B18"/>
    <w:rsid w:val="00AD4C24"/>
    <w:rsid w:val="00AD6695"/>
    <w:rsid w:val="00AD6B5C"/>
    <w:rsid w:val="00AD734A"/>
    <w:rsid w:val="00AE1634"/>
    <w:rsid w:val="00AE216E"/>
    <w:rsid w:val="00AE27A1"/>
    <w:rsid w:val="00AE53CA"/>
    <w:rsid w:val="00AE6020"/>
    <w:rsid w:val="00AF0FC9"/>
    <w:rsid w:val="00AF1F84"/>
    <w:rsid w:val="00AF20BD"/>
    <w:rsid w:val="00AF2121"/>
    <w:rsid w:val="00AF26AC"/>
    <w:rsid w:val="00AF3F70"/>
    <w:rsid w:val="00AF449B"/>
    <w:rsid w:val="00AF5AC1"/>
    <w:rsid w:val="00AF6DC3"/>
    <w:rsid w:val="00AF7C05"/>
    <w:rsid w:val="00AF7CEB"/>
    <w:rsid w:val="00B00723"/>
    <w:rsid w:val="00B00A41"/>
    <w:rsid w:val="00B0160A"/>
    <w:rsid w:val="00B03135"/>
    <w:rsid w:val="00B04E5B"/>
    <w:rsid w:val="00B05040"/>
    <w:rsid w:val="00B0600F"/>
    <w:rsid w:val="00B0659E"/>
    <w:rsid w:val="00B07EC8"/>
    <w:rsid w:val="00B1019D"/>
    <w:rsid w:val="00B10629"/>
    <w:rsid w:val="00B10AED"/>
    <w:rsid w:val="00B122B0"/>
    <w:rsid w:val="00B136F9"/>
    <w:rsid w:val="00B13DDB"/>
    <w:rsid w:val="00B13DF8"/>
    <w:rsid w:val="00B15670"/>
    <w:rsid w:val="00B163D6"/>
    <w:rsid w:val="00B165F9"/>
    <w:rsid w:val="00B167FD"/>
    <w:rsid w:val="00B169DC"/>
    <w:rsid w:val="00B2057D"/>
    <w:rsid w:val="00B21A77"/>
    <w:rsid w:val="00B234BB"/>
    <w:rsid w:val="00B240EA"/>
    <w:rsid w:val="00B24DBD"/>
    <w:rsid w:val="00B25253"/>
    <w:rsid w:val="00B26C01"/>
    <w:rsid w:val="00B2726F"/>
    <w:rsid w:val="00B27441"/>
    <w:rsid w:val="00B30B4C"/>
    <w:rsid w:val="00B30BB2"/>
    <w:rsid w:val="00B31315"/>
    <w:rsid w:val="00B34F05"/>
    <w:rsid w:val="00B3503A"/>
    <w:rsid w:val="00B3504C"/>
    <w:rsid w:val="00B3697C"/>
    <w:rsid w:val="00B36E7A"/>
    <w:rsid w:val="00B37226"/>
    <w:rsid w:val="00B3782D"/>
    <w:rsid w:val="00B408CA"/>
    <w:rsid w:val="00B40A68"/>
    <w:rsid w:val="00B419C2"/>
    <w:rsid w:val="00B421DF"/>
    <w:rsid w:val="00B4299F"/>
    <w:rsid w:val="00B44769"/>
    <w:rsid w:val="00B46291"/>
    <w:rsid w:val="00B4663A"/>
    <w:rsid w:val="00B46B5C"/>
    <w:rsid w:val="00B46F8F"/>
    <w:rsid w:val="00B46FCD"/>
    <w:rsid w:val="00B47045"/>
    <w:rsid w:val="00B474B2"/>
    <w:rsid w:val="00B47AF5"/>
    <w:rsid w:val="00B47DE2"/>
    <w:rsid w:val="00B47ECB"/>
    <w:rsid w:val="00B5120C"/>
    <w:rsid w:val="00B51DA4"/>
    <w:rsid w:val="00B52C01"/>
    <w:rsid w:val="00B5721C"/>
    <w:rsid w:val="00B605C7"/>
    <w:rsid w:val="00B610E4"/>
    <w:rsid w:val="00B62973"/>
    <w:rsid w:val="00B6372C"/>
    <w:rsid w:val="00B637F6"/>
    <w:rsid w:val="00B63804"/>
    <w:rsid w:val="00B64FEB"/>
    <w:rsid w:val="00B67473"/>
    <w:rsid w:val="00B67513"/>
    <w:rsid w:val="00B67F13"/>
    <w:rsid w:val="00B70170"/>
    <w:rsid w:val="00B70176"/>
    <w:rsid w:val="00B709A8"/>
    <w:rsid w:val="00B713E9"/>
    <w:rsid w:val="00B720EB"/>
    <w:rsid w:val="00B72F1C"/>
    <w:rsid w:val="00B73ADC"/>
    <w:rsid w:val="00B73D27"/>
    <w:rsid w:val="00B73D84"/>
    <w:rsid w:val="00B73DA7"/>
    <w:rsid w:val="00B7401E"/>
    <w:rsid w:val="00B749F5"/>
    <w:rsid w:val="00B7503C"/>
    <w:rsid w:val="00B76095"/>
    <w:rsid w:val="00B77D51"/>
    <w:rsid w:val="00B80545"/>
    <w:rsid w:val="00B81244"/>
    <w:rsid w:val="00B82012"/>
    <w:rsid w:val="00B84C8D"/>
    <w:rsid w:val="00B84F65"/>
    <w:rsid w:val="00B8532E"/>
    <w:rsid w:val="00B8627E"/>
    <w:rsid w:val="00B86633"/>
    <w:rsid w:val="00B867E9"/>
    <w:rsid w:val="00B86A27"/>
    <w:rsid w:val="00B86B3B"/>
    <w:rsid w:val="00B910AB"/>
    <w:rsid w:val="00B92612"/>
    <w:rsid w:val="00B94512"/>
    <w:rsid w:val="00B94956"/>
    <w:rsid w:val="00B962DD"/>
    <w:rsid w:val="00B96590"/>
    <w:rsid w:val="00B96DEB"/>
    <w:rsid w:val="00B97826"/>
    <w:rsid w:val="00BA0E8E"/>
    <w:rsid w:val="00BA2A1C"/>
    <w:rsid w:val="00BA3100"/>
    <w:rsid w:val="00BA4E36"/>
    <w:rsid w:val="00BA57CA"/>
    <w:rsid w:val="00BA61DB"/>
    <w:rsid w:val="00BA77B7"/>
    <w:rsid w:val="00BB09DC"/>
    <w:rsid w:val="00BB0FC3"/>
    <w:rsid w:val="00BB3000"/>
    <w:rsid w:val="00BB3321"/>
    <w:rsid w:val="00BB6DDA"/>
    <w:rsid w:val="00BB788A"/>
    <w:rsid w:val="00BB7959"/>
    <w:rsid w:val="00BC14B5"/>
    <w:rsid w:val="00BC1889"/>
    <w:rsid w:val="00BC18A2"/>
    <w:rsid w:val="00BC21B5"/>
    <w:rsid w:val="00BC2E98"/>
    <w:rsid w:val="00BC30FF"/>
    <w:rsid w:val="00BC3EEB"/>
    <w:rsid w:val="00BC58A8"/>
    <w:rsid w:val="00BC5E16"/>
    <w:rsid w:val="00BC5F62"/>
    <w:rsid w:val="00BC6039"/>
    <w:rsid w:val="00BC6D61"/>
    <w:rsid w:val="00BC79BE"/>
    <w:rsid w:val="00BD0220"/>
    <w:rsid w:val="00BD030D"/>
    <w:rsid w:val="00BD0A0B"/>
    <w:rsid w:val="00BD0F5D"/>
    <w:rsid w:val="00BD100A"/>
    <w:rsid w:val="00BD165B"/>
    <w:rsid w:val="00BD1ECA"/>
    <w:rsid w:val="00BD36A4"/>
    <w:rsid w:val="00BD385F"/>
    <w:rsid w:val="00BD4FB9"/>
    <w:rsid w:val="00BE012C"/>
    <w:rsid w:val="00BE49FD"/>
    <w:rsid w:val="00BE6596"/>
    <w:rsid w:val="00BF070D"/>
    <w:rsid w:val="00BF1226"/>
    <w:rsid w:val="00BF17D5"/>
    <w:rsid w:val="00BF21FD"/>
    <w:rsid w:val="00BF2E3C"/>
    <w:rsid w:val="00BF3192"/>
    <w:rsid w:val="00BF32E2"/>
    <w:rsid w:val="00BF444C"/>
    <w:rsid w:val="00BF47A7"/>
    <w:rsid w:val="00BF5701"/>
    <w:rsid w:val="00BF5D0F"/>
    <w:rsid w:val="00BF78A0"/>
    <w:rsid w:val="00C002F3"/>
    <w:rsid w:val="00C00509"/>
    <w:rsid w:val="00C01ED0"/>
    <w:rsid w:val="00C02145"/>
    <w:rsid w:val="00C021F4"/>
    <w:rsid w:val="00C02711"/>
    <w:rsid w:val="00C037B0"/>
    <w:rsid w:val="00C03F8C"/>
    <w:rsid w:val="00C0452B"/>
    <w:rsid w:val="00C04A9E"/>
    <w:rsid w:val="00C04EF8"/>
    <w:rsid w:val="00C0579F"/>
    <w:rsid w:val="00C05E60"/>
    <w:rsid w:val="00C1061E"/>
    <w:rsid w:val="00C11D3D"/>
    <w:rsid w:val="00C11F30"/>
    <w:rsid w:val="00C11F61"/>
    <w:rsid w:val="00C1229A"/>
    <w:rsid w:val="00C127C0"/>
    <w:rsid w:val="00C12ABF"/>
    <w:rsid w:val="00C12B12"/>
    <w:rsid w:val="00C15053"/>
    <w:rsid w:val="00C158DB"/>
    <w:rsid w:val="00C1780C"/>
    <w:rsid w:val="00C2037C"/>
    <w:rsid w:val="00C20888"/>
    <w:rsid w:val="00C21A8E"/>
    <w:rsid w:val="00C21E06"/>
    <w:rsid w:val="00C2237C"/>
    <w:rsid w:val="00C228DD"/>
    <w:rsid w:val="00C2297A"/>
    <w:rsid w:val="00C22D40"/>
    <w:rsid w:val="00C23102"/>
    <w:rsid w:val="00C23A9D"/>
    <w:rsid w:val="00C2416F"/>
    <w:rsid w:val="00C24AD5"/>
    <w:rsid w:val="00C24E78"/>
    <w:rsid w:val="00C256FC"/>
    <w:rsid w:val="00C26C1F"/>
    <w:rsid w:val="00C26C6F"/>
    <w:rsid w:val="00C26F6E"/>
    <w:rsid w:val="00C27315"/>
    <w:rsid w:val="00C312E6"/>
    <w:rsid w:val="00C31B1F"/>
    <w:rsid w:val="00C32AB6"/>
    <w:rsid w:val="00C33DB7"/>
    <w:rsid w:val="00C348C3"/>
    <w:rsid w:val="00C34B32"/>
    <w:rsid w:val="00C3630C"/>
    <w:rsid w:val="00C368C2"/>
    <w:rsid w:val="00C36919"/>
    <w:rsid w:val="00C37631"/>
    <w:rsid w:val="00C408FB"/>
    <w:rsid w:val="00C410E0"/>
    <w:rsid w:val="00C422A1"/>
    <w:rsid w:val="00C42B62"/>
    <w:rsid w:val="00C4310D"/>
    <w:rsid w:val="00C43D08"/>
    <w:rsid w:val="00C4471C"/>
    <w:rsid w:val="00C4517D"/>
    <w:rsid w:val="00C45C7D"/>
    <w:rsid w:val="00C45F55"/>
    <w:rsid w:val="00C4702F"/>
    <w:rsid w:val="00C502B2"/>
    <w:rsid w:val="00C51C95"/>
    <w:rsid w:val="00C5317D"/>
    <w:rsid w:val="00C55EE6"/>
    <w:rsid w:val="00C563BA"/>
    <w:rsid w:val="00C56698"/>
    <w:rsid w:val="00C570A7"/>
    <w:rsid w:val="00C61697"/>
    <w:rsid w:val="00C61E8E"/>
    <w:rsid w:val="00C6216F"/>
    <w:rsid w:val="00C6253C"/>
    <w:rsid w:val="00C63163"/>
    <w:rsid w:val="00C6338C"/>
    <w:rsid w:val="00C6345F"/>
    <w:rsid w:val="00C636E6"/>
    <w:rsid w:val="00C64279"/>
    <w:rsid w:val="00C656D7"/>
    <w:rsid w:val="00C65929"/>
    <w:rsid w:val="00C679FF"/>
    <w:rsid w:val="00C71373"/>
    <w:rsid w:val="00C72CC8"/>
    <w:rsid w:val="00C73AB5"/>
    <w:rsid w:val="00C7432E"/>
    <w:rsid w:val="00C7479A"/>
    <w:rsid w:val="00C75726"/>
    <w:rsid w:val="00C80406"/>
    <w:rsid w:val="00C82A80"/>
    <w:rsid w:val="00C83D07"/>
    <w:rsid w:val="00C845EA"/>
    <w:rsid w:val="00C85B53"/>
    <w:rsid w:val="00C85E84"/>
    <w:rsid w:val="00C85F21"/>
    <w:rsid w:val="00C86F3E"/>
    <w:rsid w:val="00C90862"/>
    <w:rsid w:val="00C91EB8"/>
    <w:rsid w:val="00C921E2"/>
    <w:rsid w:val="00C92798"/>
    <w:rsid w:val="00CA025C"/>
    <w:rsid w:val="00CA0441"/>
    <w:rsid w:val="00CA0729"/>
    <w:rsid w:val="00CA1290"/>
    <w:rsid w:val="00CA13C2"/>
    <w:rsid w:val="00CA14BB"/>
    <w:rsid w:val="00CA1EB4"/>
    <w:rsid w:val="00CA2894"/>
    <w:rsid w:val="00CA360C"/>
    <w:rsid w:val="00CA3EDF"/>
    <w:rsid w:val="00CA3FE9"/>
    <w:rsid w:val="00CA67D9"/>
    <w:rsid w:val="00CA7219"/>
    <w:rsid w:val="00CB105B"/>
    <w:rsid w:val="00CB1DF3"/>
    <w:rsid w:val="00CB6232"/>
    <w:rsid w:val="00CB6CD8"/>
    <w:rsid w:val="00CB78A7"/>
    <w:rsid w:val="00CC0DD6"/>
    <w:rsid w:val="00CC136F"/>
    <w:rsid w:val="00CC2023"/>
    <w:rsid w:val="00CC3504"/>
    <w:rsid w:val="00CC3D38"/>
    <w:rsid w:val="00CC5BF5"/>
    <w:rsid w:val="00CC66F2"/>
    <w:rsid w:val="00CC78EA"/>
    <w:rsid w:val="00CD2817"/>
    <w:rsid w:val="00CD409D"/>
    <w:rsid w:val="00CD4188"/>
    <w:rsid w:val="00CD454D"/>
    <w:rsid w:val="00CD4E86"/>
    <w:rsid w:val="00CD5611"/>
    <w:rsid w:val="00CD633E"/>
    <w:rsid w:val="00CE0051"/>
    <w:rsid w:val="00CE0C29"/>
    <w:rsid w:val="00CE0F32"/>
    <w:rsid w:val="00CE1B1F"/>
    <w:rsid w:val="00CE34D1"/>
    <w:rsid w:val="00CE45DF"/>
    <w:rsid w:val="00CE4FCF"/>
    <w:rsid w:val="00CF0AF0"/>
    <w:rsid w:val="00CF0F0C"/>
    <w:rsid w:val="00CF18A5"/>
    <w:rsid w:val="00CF3370"/>
    <w:rsid w:val="00CF3AA5"/>
    <w:rsid w:val="00CF3E1B"/>
    <w:rsid w:val="00CF4293"/>
    <w:rsid w:val="00CF5242"/>
    <w:rsid w:val="00CF57D8"/>
    <w:rsid w:val="00CF7388"/>
    <w:rsid w:val="00D00463"/>
    <w:rsid w:val="00D02D0A"/>
    <w:rsid w:val="00D033F8"/>
    <w:rsid w:val="00D03A2E"/>
    <w:rsid w:val="00D04F08"/>
    <w:rsid w:val="00D07FE8"/>
    <w:rsid w:val="00D10075"/>
    <w:rsid w:val="00D11A6E"/>
    <w:rsid w:val="00D126AE"/>
    <w:rsid w:val="00D12D1E"/>
    <w:rsid w:val="00D134B4"/>
    <w:rsid w:val="00D14C73"/>
    <w:rsid w:val="00D14D34"/>
    <w:rsid w:val="00D15372"/>
    <w:rsid w:val="00D1567F"/>
    <w:rsid w:val="00D16102"/>
    <w:rsid w:val="00D17A33"/>
    <w:rsid w:val="00D20636"/>
    <w:rsid w:val="00D21D3E"/>
    <w:rsid w:val="00D23DAE"/>
    <w:rsid w:val="00D245D2"/>
    <w:rsid w:val="00D24C07"/>
    <w:rsid w:val="00D258E3"/>
    <w:rsid w:val="00D25DE5"/>
    <w:rsid w:val="00D262B6"/>
    <w:rsid w:val="00D302D5"/>
    <w:rsid w:val="00D3052A"/>
    <w:rsid w:val="00D30CF9"/>
    <w:rsid w:val="00D30E2F"/>
    <w:rsid w:val="00D31B69"/>
    <w:rsid w:val="00D3217E"/>
    <w:rsid w:val="00D3226F"/>
    <w:rsid w:val="00D32B86"/>
    <w:rsid w:val="00D34C90"/>
    <w:rsid w:val="00D351EB"/>
    <w:rsid w:val="00D35449"/>
    <w:rsid w:val="00D3635E"/>
    <w:rsid w:val="00D36BB2"/>
    <w:rsid w:val="00D36BD4"/>
    <w:rsid w:val="00D36C42"/>
    <w:rsid w:val="00D41436"/>
    <w:rsid w:val="00D41DD0"/>
    <w:rsid w:val="00D42194"/>
    <w:rsid w:val="00D42746"/>
    <w:rsid w:val="00D436B2"/>
    <w:rsid w:val="00D43BC4"/>
    <w:rsid w:val="00D45026"/>
    <w:rsid w:val="00D45A5A"/>
    <w:rsid w:val="00D5115F"/>
    <w:rsid w:val="00D51870"/>
    <w:rsid w:val="00D5190C"/>
    <w:rsid w:val="00D539AF"/>
    <w:rsid w:val="00D54DBD"/>
    <w:rsid w:val="00D560E3"/>
    <w:rsid w:val="00D6033E"/>
    <w:rsid w:val="00D6088F"/>
    <w:rsid w:val="00D60B9A"/>
    <w:rsid w:val="00D61B36"/>
    <w:rsid w:val="00D61FCF"/>
    <w:rsid w:val="00D6361B"/>
    <w:rsid w:val="00D650A1"/>
    <w:rsid w:val="00D653BD"/>
    <w:rsid w:val="00D6746B"/>
    <w:rsid w:val="00D67509"/>
    <w:rsid w:val="00D679D3"/>
    <w:rsid w:val="00D67CF9"/>
    <w:rsid w:val="00D72103"/>
    <w:rsid w:val="00D72931"/>
    <w:rsid w:val="00D72997"/>
    <w:rsid w:val="00D72DB5"/>
    <w:rsid w:val="00D7462E"/>
    <w:rsid w:val="00D748B5"/>
    <w:rsid w:val="00D749B8"/>
    <w:rsid w:val="00D7682C"/>
    <w:rsid w:val="00D77280"/>
    <w:rsid w:val="00D77497"/>
    <w:rsid w:val="00D802E5"/>
    <w:rsid w:val="00D8234A"/>
    <w:rsid w:val="00D84351"/>
    <w:rsid w:val="00D84877"/>
    <w:rsid w:val="00D849BC"/>
    <w:rsid w:val="00D854D0"/>
    <w:rsid w:val="00D85B2C"/>
    <w:rsid w:val="00D87926"/>
    <w:rsid w:val="00D87EC1"/>
    <w:rsid w:val="00D90AEE"/>
    <w:rsid w:val="00D90CB0"/>
    <w:rsid w:val="00D91DC7"/>
    <w:rsid w:val="00D92A62"/>
    <w:rsid w:val="00D92D5B"/>
    <w:rsid w:val="00D92E40"/>
    <w:rsid w:val="00D947C4"/>
    <w:rsid w:val="00D94C00"/>
    <w:rsid w:val="00D96764"/>
    <w:rsid w:val="00DA0C66"/>
    <w:rsid w:val="00DA19B8"/>
    <w:rsid w:val="00DA1A1B"/>
    <w:rsid w:val="00DA1E1F"/>
    <w:rsid w:val="00DA2065"/>
    <w:rsid w:val="00DA220E"/>
    <w:rsid w:val="00DA2547"/>
    <w:rsid w:val="00DA2E85"/>
    <w:rsid w:val="00DA301C"/>
    <w:rsid w:val="00DA37CF"/>
    <w:rsid w:val="00DA4862"/>
    <w:rsid w:val="00DA4D19"/>
    <w:rsid w:val="00DA6FD2"/>
    <w:rsid w:val="00DA7A10"/>
    <w:rsid w:val="00DA7C8F"/>
    <w:rsid w:val="00DB068B"/>
    <w:rsid w:val="00DB1C54"/>
    <w:rsid w:val="00DB2BD1"/>
    <w:rsid w:val="00DB4954"/>
    <w:rsid w:val="00DB4A8A"/>
    <w:rsid w:val="00DB4E0E"/>
    <w:rsid w:val="00DB5FF5"/>
    <w:rsid w:val="00DB636D"/>
    <w:rsid w:val="00DB68CD"/>
    <w:rsid w:val="00DB6C88"/>
    <w:rsid w:val="00DB7F60"/>
    <w:rsid w:val="00DC196F"/>
    <w:rsid w:val="00DC19AA"/>
    <w:rsid w:val="00DC2781"/>
    <w:rsid w:val="00DC28E3"/>
    <w:rsid w:val="00DC3459"/>
    <w:rsid w:val="00DC3E91"/>
    <w:rsid w:val="00DC53ED"/>
    <w:rsid w:val="00DC6524"/>
    <w:rsid w:val="00DD0110"/>
    <w:rsid w:val="00DD18D4"/>
    <w:rsid w:val="00DD38CD"/>
    <w:rsid w:val="00DD3FCC"/>
    <w:rsid w:val="00DD406F"/>
    <w:rsid w:val="00DD47A1"/>
    <w:rsid w:val="00DD530F"/>
    <w:rsid w:val="00DE2CCF"/>
    <w:rsid w:val="00DE4B5A"/>
    <w:rsid w:val="00DE5D93"/>
    <w:rsid w:val="00DE6517"/>
    <w:rsid w:val="00DF02B3"/>
    <w:rsid w:val="00DF087C"/>
    <w:rsid w:val="00DF0EF7"/>
    <w:rsid w:val="00DF151E"/>
    <w:rsid w:val="00DF242E"/>
    <w:rsid w:val="00DF4F9F"/>
    <w:rsid w:val="00DF58FE"/>
    <w:rsid w:val="00DF5AD7"/>
    <w:rsid w:val="00DF5BC0"/>
    <w:rsid w:val="00DF7AE5"/>
    <w:rsid w:val="00E011AD"/>
    <w:rsid w:val="00E0385E"/>
    <w:rsid w:val="00E03D3C"/>
    <w:rsid w:val="00E05AD2"/>
    <w:rsid w:val="00E06BD0"/>
    <w:rsid w:val="00E07825"/>
    <w:rsid w:val="00E10C09"/>
    <w:rsid w:val="00E11EA1"/>
    <w:rsid w:val="00E135AE"/>
    <w:rsid w:val="00E14FF5"/>
    <w:rsid w:val="00E156B3"/>
    <w:rsid w:val="00E17B71"/>
    <w:rsid w:val="00E20EC6"/>
    <w:rsid w:val="00E21793"/>
    <w:rsid w:val="00E21E38"/>
    <w:rsid w:val="00E22B19"/>
    <w:rsid w:val="00E2344B"/>
    <w:rsid w:val="00E23BB7"/>
    <w:rsid w:val="00E23CE6"/>
    <w:rsid w:val="00E27736"/>
    <w:rsid w:val="00E27E71"/>
    <w:rsid w:val="00E3028C"/>
    <w:rsid w:val="00E3289E"/>
    <w:rsid w:val="00E33898"/>
    <w:rsid w:val="00E34A83"/>
    <w:rsid w:val="00E34A99"/>
    <w:rsid w:val="00E352A2"/>
    <w:rsid w:val="00E35A38"/>
    <w:rsid w:val="00E35C2F"/>
    <w:rsid w:val="00E36450"/>
    <w:rsid w:val="00E36B55"/>
    <w:rsid w:val="00E3757B"/>
    <w:rsid w:val="00E37699"/>
    <w:rsid w:val="00E402E9"/>
    <w:rsid w:val="00E40A94"/>
    <w:rsid w:val="00E40B55"/>
    <w:rsid w:val="00E40FC8"/>
    <w:rsid w:val="00E4190D"/>
    <w:rsid w:val="00E4236E"/>
    <w:rsid w:val="00E42517"/>
    <w:rsid w:val="00E43685"/>
    <w:rsid w:val="00E469FA"/>
    <w:rsid w:val="00E46D92"/>
    <w:rsid w:val="00E4796E"/>
    <w:rsid w:val="00E50411"/>
    <w:rsid w:val="00E50CB4"/>
    <w:rsid w:val="00E51883"/>
    <w:rsid w:val="00E53D60"/>
    <w:rsid w:val="00E53E78"/>
    <w:rsid w:val="00E548BA"/>
    <w:rsid w:val="00E55E44"/>
    <w:rsid w:val="00E55FAF"/>
    <w:rsid w:val="00E561C1"/>
    <w:rsid w:val="00E579EF"/>
    <w:rsid w:val="00E57CE9"/>
    <w:rsid w:val="00E605E5"/>
    <w:rsid w:val="00E61518"/>
    <w:rsid w:val="00E619B0"/>
    <w:rsid w:val="00E62028"/>
    <w:rsid w:val="00E65C4D"/>
    <w:rsid w:val="00E70337"/>
    <w:rsid w:val="00E704DA"/>
    <w:rsid w:val="00E70C0C"/>
    <w:rsid w:val="00E70FD1"/>
    <w:rsid w:val="00E71332"/>
    <w:rsid w:val="00E72285"/>
    <w:rsid w:val="00E72724"/>
    <w:rsid w:val="00E736AB"/>
    <w:rsid w:val="00E75183"/>
    <w:rsid w:val="00E759B0"/>
    <w:rsid w:val="00E75C43"/>
    <w:rsid w:val="00E769E9"/>
    <w:rsid w:val="00E76D0F"/>
    <w:rsid w:val="00E77B74"/>
    <w:rsid w:val="00E80414"/>
    <w:rsid w:val="00E818C6"/>
    <w:rsid w:val="00E833DF"/>
    <w:rsid w:val="00E83638"/>
    <w:rsid w:val="00E8424B"/>
    <w:rsid w:val="00E84E20"/>
    <w:rsid w:val="00E85BE2"/>
    <w:rsid w:val="00E85D87"/>
    <w:rsid w:val="00E87AED"/>
    <w:rsid w:val="00E91F8E"/>
    <w:rsid w:val="00E9355E"/>
    <w:rsid w:val="00E94093"/>
    <w:rsid w:val="00E94FF6"/>
    <w:rsid w:val="00E96858"/>
    <w:rsid w:val="00E97109"/>
    <w:rsid w:val="00E9794B"/>
    <w:rsid w:val="00EA0611"/>
    <w:rsid w:val="00EA1290"/>
    <w:rsid w:val="00EA1848"/>
    <w:rsid w:val="00EA1C4D"/>
    <w:rsid w:val="00EA1F69"/>
    <w:rsid w:val="00EA3606"/>
    <w:rsid w:val="00EA4A0A"/>
    <w:rsid w:val="00EA57AB"/>
    <w:rsid w:val="00EA751D"/>
    <w:rsid w:val="00EB07AF"/>
    <w:rsid w:val="00EB0B19"/>
    <w:rsid w:val="00EB0F24"/>
    <w:rsid w:val="00EB3177"/>
    <w:rsid w:val="00EB3884"/>
    <w:rsid w:val="00EB388F"/>
    <w:rsid w:val="00EB486E"/>
    <w:rsid w:val="00EB57C4"/>
    <w:rsid w:val="00EB75D0"/>
    <w:rsid w:val="00EB79B8"/>
    <w:rsid w:val="00EC0B4E"/>
    <w:rsid w:val="00EC0E85"/>
    <w:rsid w:val="00EC2D0A"/>
    <w:rsid w:val="00EC36A1"/>
    <w:rsid w:val="00EC3F95"/>
    <w:rsid w:val="00EC4E7F"/>
    <w:rsid w:val="00EC589F"/>
    <w:rsid w:val="00EC5BBF"/>
    <w:rsid w:val="00EC5FC8"/>
    <w:rsid w:val="00EC6583"/>
    <w:rsid w:val="00EC74BE"/>
    <w:rsid w:val="00EC7BE2"/>
    <w:rsid w:val="00ED2B54"/>
    <w:rsid w:val="00ED2EEB"/>
    <w:rsid w:val="00ED4B18"/>
    <w:rsid w:val="00ED5032"/>
    <w:rsid w:val="00ED71E3"/>
    <w:rsid w:val="00EE10A0"/>
    <w:rsid w:val="00EE2B56"/>
    <w:rsid w:val="00EE353A"/>
    <w:rsid w:val="00EE385F"/>
    <w:rsid w:val="00EE3CDF"/>
    <w:rsid w:val="00EE46F8"/>
    <w:rsid w:val="00EE4CF6"/>
    <w:rsid w:val="00EE4D2C"/>
    <w:rsid w:val="00EE5CB4"/>
    <w:rsid w:val="00EE5D28"/>
    <w:rsid w:val="00EE6852"/>
    <w:rsid w:val="00EE6A8E"/>
    <w:rsid w:val="00EE782A"/>
    <w:rsid w:val="00EF0B6E"/>
    <w:rsid w:val="00EF0BDB"/>
    <w:rsid w:val="00EF0EFF"/>
    <w:rsid w:val="00EF2AD8"/>
    <w:rsid w:val="00EF43D1"/>
    <w:rsid w:val="00EF4DB9"/>
    <w:rsid w:val="00EF512B"/>
    <w:rsid w:val="00EF5736"/>
    <w:rsid w:val="00EF66A2"/>
    <w:rsid w:val="00EF7B74"/>
    <w:rsid w:val="00F000A7"/>
    <w:rsid w:val="00F00E11"/>
    <w:rsid w:val="00F00E3E"/>
    <w:rsid w:val="00F0100A"/>
    <w:rsid w:val="00F012BB"/>
    <w:rsid w:val="00F01836"/>
    <w:rsid w:val="00F049CF"/>
    <w:rsid w:val="00F0513B"/>
    <w:rsid w:val="00F058E6"/>
    <w:rsid w:val="00F05FBE"/>
    <w:rsid w:val="00F060C5"/>
    <w:rsid w:val="00F06B62"/>
    <w:rsid w:val="00F07B73"/>
    <w:rsid w:val="00F07EB5"/>
    <w:rsid w:val="00F10683"/>
    <w:rsid w:val="00F10AF1"/>
    <w:rsid w:val="00F10C2E"/>
    <w:rsid w:val="00F1283A"/>
    <w:rsid w:val="00F13DA6"/>
    <w:rsid w:val="00F14839"/>
    <w:rsid w:val="00F1520F"/>
    <w:rsid w:val="00F15AA1"/>
    <w:rsid w:val="00F16D6E"/>
    <w:rsid w:val="00F178AE"/>
    <w:rsid w:val="00F2000D"/>
    <w:rsid w:val="00F20CF0"/>
    <w:rsid w:val="00F2166B"/>
    <w:rsid w:val="00F23B86"/>
    <w:rsid w:val="00F242CA"/>
    <w:rsid w:val="00F2505A"/>
    <w:rsid w:val="00F25484"/>
    <w:rsid w:val="00F262B6"/>
    <w:rsid w:val="00F27791"/>
    <w:rsid w:val="00F3000F"/>
    <w:rsid w:val="00F30037"/>
    <w:rsid w:val="00F3008C"/>
    <w:rsid w:val="00F31239"/>
    <w:rsid w:val="00F321B3"/>
    <w:rsid w:val="00F32AB8"/>
    <w:rsid w:val="00F35735"/>
    <w:rsid w:val="00F36E97"/>
    <w:rsid w:val="00F37BF4"/>
    <w:rsid w:val="00F37EF4"/>
    <w:rsid w:val="00F40CD5"/>
    <w:rsid w:val="00F41D92"/>
    <w:rsid w:val="00F42B7A"/>
    <w:rsid w:val="00F4546A"/>
    <w:rsid w:val="00F466BA"/>
    <w:rsid w:val="00F46D6B"/>
    <w:rsid w:val="00F50938"/>
    <w:rsid w:val="00F52899"/>
    <w:rsid w:val="00F54933"/>
    <w:rsid w:val="00F55AFA"/>
    <w:rsid w:val="00F60483"/>
    <w:rsid w:val="00F6258F"/>
    <w:rsid w:val="00F6663F"/>
    <w:rsid w:val="00F67A81"/>
    <w:rsid w:val="00F67AE5"/>
    <w:rsid w:val="00F67BC8"/>
    <w:rsid w:val="00F67FA2"/>
    <w:rsid w:val="00F70382"/>
    <w:rsid w:val="00F710DB"/>
    <w:rsid w:val="00F713A7"/>
    <w:rsid w:val="00F71D1E"/>
    <w:rsid w:val="00F71E37"/>
    <w:rsid w:val="00F72AD7"/>
    <w:rsid w:val="00F75471"/>
    <w:rsid w:val="00F764C8"/>
    <w:rsid w:val="00F76CCE"/>
    <w:rsid w:val="00F76F88"/>
    <w:rsid w:val="00F772F0"/>
    <w:rsid w:val="00F81EF6"/>
    <w:rsid w:val="00F8331E"/>
    <w:rsid w:val="00F847E2"/>
    <w:rsid w:val="00F84D82"/>
    <w:rsid w:val="00F86053"/>
    <w:rsid w:val="00F86DEC"/>
    <w:rsid w:val="00F87281"/>
    <w:rsid w:val="00F873DE"/>
    <w:rsid w:val="00F874BC"/>
    <w:rsid w:val="00F87F96"/>
    <w:rsid w:val="00F91080"/>
    <w:rsid w:val="00F91181"/>
    <w:rsid w:val="00F91649"/>
    <w:rsid w:val="00F92A54"/>
    <w:rsid w:val="00F92B47"/>
    <w:rsid w:val="00F92FC3"/>
    <w:rsid w:val="00F931F4"/>
    <w:rsid w:val="00F9339A"/>
    <w:rsid w:val="00F9548D"/>
    <w:rsid w:val="00F95AED"/>
    <w:rsid w:val="00F95EFC"/>
    <w:rsid w:val="00F95F8D"/>
    <w:rsid w:val="00F96EAC"/>
    <w:rsid w:val="00F9760C"/>
    <w:rsid w:val="00F97860"/>
    <w:rsid w:val="00FA07B6"/>
    <w:rsid w:val="00FA11FC"/>
    <w:rsid w:val="00FA1538"/>
    <w:rsid w:val="00FA2380"/>
    <w:rsid w:val="00FA26D6"/>
    <w:rsid w:val="00FA338B"/>
    <w:rsid w:val="00FA5800"/>
    <w:rsid w:val="00FA5A5E"/>
    <w:rsid w:val="00FA5E19"/>
    <w:rsid w:val="00FA6610"/>
    <w:rsid w:val="00FA6627"/>
    <w:rsid w:val="00FB0784"/>
    <w:rsid w:val="00FB3F73"/>
    <w:rsid w:val="00FB44B1"/>
    <w:rsid w:val="00FB4AD1"/>
    <w:rsid w:val="00FB5BBB"/>
    <w:rsid w:val="00FB601A"/>
    <w:rsid w:val="00FB7C21"/>
    <w:rsid w:val="00FC0498"/>
    <w:rsid w:val="00FC144F"/>
    <w:rsid w:val="00FC29AF"/>
    <w:rsid w:val="00FC2B97"/>
    <w:rsid w:val="00FC4C91"/>
    <w:rsid w:val="00FC56BD"/>
    <w:rsid w:val="00FC62F0"/>
    <w:rsid w:val="00FC6BD4"/>
    <w:rsid w:val="00FC7ACB"/>
    <w:rsid w:val="00FD014D"/>
    <w:rsid w:val="00FD0177"/>
    <w:rsid w:val="00FD1015"/>
    <w:rsid w:val="00FD390D"/>
    <w:rsid w:val="00FD3A30"/>
    <w:rsid w:val="00FD3C90"/>
    <w:rsid w:val="00FD442F"/>
    <w:rsid w:val="00FD5234"/>
    <w:rsid w:val="00FD5D9B"/>
    <w:rsid w:val="00FD70DA"/>
    <w:rsid w:val="00FD78A7"/>
    <w:rsid w:val="00FE051F"/>
    <w:rsid w:val="00FE09FD"/>
    <w:rsid w:val="00FE212A"/>
    <w:rsid w:val="00FE2992"/>
    <w:rsid w:val="00FE6D94"/>
    <w:rsid w:val="00FE703F"/>
    <w:rsid w:val="00FF10C6"/>
    <w:rsid w:val="00FF137D"/>
    <w:rsid w:val="00FF2391"/>
    <w:rsid w:val="00FF29F8"/>
    <w:rsid w:val="00FF2C18"/>
    <w:rsid w:val="00FF4614"/>
    <w:rsid w:val="00FF5A92"/>
    <w:rsid w:val="00FF5B88"/>
    <w:rsid w:val="00FF655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rsid w:val="00B47DE2"/>
    <w:pPr>
      <w:spacing w:before="120"/>
      <w:jc w:val="both"/>
    </w:pPr>
    <w:rPr>
      <w:sz w:val="24"/>
      <w:szCs w:val="24"/>
    </w:rPr>
  </w:style>
  <w:style w:type="paragraph" w:styleId="Nadpis1">
    <w:name w:val="heading 1"/>
    <w:basedOn w:val="Normlny"/>
    <w:next w:val="Normlny"/>
    <w:link w:val="Nadpis1Char"/>
    <w:uiPriority w:val="9"/>
    <w:qFormat/>
    <w:rsid w:val="00322050"/>
    <w:pPr>
      <w:keepNext/>
      <w:autoSpaceDE w:val="0"/>
      <w:autoSpaceDN w:val="0"/>
      <w:spacing w:before="0"/>
      <w:jc w:val="center"/>
      <w:outlineLvl w:val="0"/>
    </w:pPr>
    <w:rPr>
      <w:b/>
      <w:bCs/>
    </w:rPr>
  </w:style>
  <w:style w:type="paragraph" w:styleId="Nadpis2">
    <w:name w:val="heading 2"/>
    <w:basedOn w:val="Normlny"/>
    <w:next w:val="Normlny"/>
    <w:link w:val="Nadpis2Char"/>
    <w:uiPriority w:val="9"/>
    <w:qFormat/>
    <w:rsid w:val="00322050"/>
    <w:pPr>
      <w:keepNext/>
      <w:autoSpaceDE w:val="0"/>
      <w:autoSpaceDN w:val="0"/>
      <w:spacing w:before="240" w:after="60"/>
      <w:jc w:val="left"/>
      <w:outlineLvl w:val="1"/>
    </w:pPr>
    <w:rPr>
      <w:rFonts w:ascii="Arial" w:hAnsi="Arial" w:cs="Arial"/>
      <w:b/>
      <w:bCs/>
      <w:i/>
      <w:iCs/>
      <w:sz w:val="28"/>
      <w:szCs w:val="28"/>
    </w:rPr>
  </w:style>
  <w:style w:type="paragraph" w:styleId="Nadpis3">
    <w:name w:val="heading 3"/>
    <w:basedOn w:val="Normlny"/>
    <w:next w:val="Normlny"/>
    <w:link w:val="Nadpis3Char"/>
    <w:uiPriority w:val="9"/>
    <w:qFormat/>
    <w:rsid w:val="00322050"/>
    <w:pPr>
      <w:keepNext/>
      <w:autoSpaceDE w:val="0"/>
      <w:autoSpaceDN w:val="0"/>
      <w:spacing w:before="240" w:after="60"/>
      <w:jc w:val="left"/>
      <w:outlineLvl w:val="2"/>
    </w:pPr>
    <w:rPr>
      <w:rFonts w:ascii="Arial" w:hAnsi="Arial"/>
      <w:b/>
      <w:bCs/>
      <w:sz w:val="26"/>
      <w:szCs w:val="26"/>
    </w:rPr>
  </w:style>
  <w:style w:type="paragraph" w:styleId="Nadpis5">
    <w:name w:val="heading 5"/>
    <w:basedOn w:val="Normlny"/>
    <w:next w:val="Normlny"/>
    <w:link w:val="Nadpis5Char"/>
    <w:uiPriority w:val="9"/>
    <w:qFormat/>
    <w:rsid w:val="00620E4F"/>
    <w:pPr>
      <w:autoSpaceDE w:val="0"/>
      <w:autoSpaceDN w:val="0"/>
      <w:spacing w:before="240" w:after="60"/>
      <w:jc w:val="left"/>
      <w:outlineLvl w:val="4"/>
    </w:pPr>
    <w:rPr>
      <w:b/>
      <w:bCs/>
      <w:i/>
      <w:iCs/>
      <w:sz w:val="26"/>
      <w:szCs w:val="26"/>
    </w:rPr>
  </w:style>
  <w:style w:type="paragraph" w:styleId="Nadpis6">
    <w:name w:val="heading 6"/>
    <w:basedOn w:val="Normlny"/>
    <w:next w:val="Normlny"/>
    <w:link w:val="Nadpis6Char"/>
    <w:uiPriority w:val="9"/>
    <w:qFormat/>
    <w:rsid w:val="00EB3177"/>
    <w:pPr>
      <w:autoSpaceDE w:val="0"/>
      <w:autoSpaceDN w:val="0"/>
      <w:spacing w:before="240" w:after="60"/>
      <w:jc w:val="left"/>
      <w:outlineLvl w:val="5"/>
    </w:pPr>
    <w:rPr>
      <w:rFonts w:ascii="Calibri" w:hAnsi="Calibri"/>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7D713E"/>
    <w:rPr>
      <w:rFonts w:cs="Times New Roman"/>
      <w:b/>
      <w:sz w:val="24"/>
      <w:lang w:val="sk-SK" w:eastAsia="sk-SK"/>
    </w:rPr>
  </w:style>
  <w:style w:type="character" w:customStyle="1" w:styleId="Nadpis2Char">
    <w:name w:val="Nadpis 2 Char"/>
    <w:basedOn w:val="Predvolenpsmoodseku"/>
    <w:link w:val="Nadpis2"/>
    <w:uiPriority w:val="9"/>
    <w:semiHidden/>
    <w:locked/>
    <w:rsid w:val="0088707C"/>
    <w:rPr>
      <w:rFonts w:ascii="Arial" w:hAnsi="Arial" w:cs="Times New Roman"/>
      <w:b/>
      <w:i/>
      <w:sz w:val="28"/>
      <w:lang w:val="sk-SK" w:eastAsia="sk-SK"/>
    </w:rPr>
  </w:style>
  <w:style w:type="character" w:customStyle="1" w:styleId="Nadpis3Char">
    <w:name w:val="Nadpis 3 Char"/>
    <w:basedOn w:val="Predvolenpsmoodseku"/>
    <w:link w:val="Nadpis3"/>
    <w:uiPriority w:val="9"/>
    <w:locked/>
    <w:rsid w:val="008511CF"/>
    <w:rPr>
      <w:rFonts w:ascii="Arial" w:hAnsi="Arial" w:cs="Times New Roman"/>
      <w:b/>
      <w:sz w:val="26"/>
      <w:lang w:val="sk-SK" w:eastAsia="sk-SK"/>
    </w:rPr>
  </w:style>
  <w:style w:type="character" w:customStyle="1" w:styleId="Nadpis5Char">
    <w:name w:val="Nadpis 5 Char"/>
    <w:basedOn w:val="Predvolenpsmoodseku"/>
    <w:link w:val="Nadpis5"/>
    <w:uiPriority w:val="9"/>
    <w:semiHidden/>
    <w:locked/>
    <w:rPr>
      <w:rFonts w:asciiTheme="minorHAnsi" w:eastAsiaTheme="minorEastAsia" w:hAnsiTheme="minorHAnsi" w:cs="Times New Roman"/>
      <w:b/>
      <w:bCs/>
      <w:i/>
      <w:iCs/>
      <w:sz w:val="26"/>
      <w:szCs w:val="26"/>
    </w:rPr>
  </w:style>
  <w:style w:type="character" w:customStyle="1" w:styleId="Nadpis6Char">
    <w:name w:val="Nadpis 6 Char"/>
    <w:basedOn w:val="Predvolenpsmoodseku"/>
    <w:link w:val="Nadpis6"/>
    <w:uiPriority w:val="9"/>
    <w:semiHidden/>
    <w:locked/>
    <w:rsid w:val="00EB3177"/>
    <w:rPr>
      <w:rFonts w:ascii="Calibri" w:hAnsi="Calibri" w:cs="Times New Roman"/>
      <w:b/>
      <w:sz w:val="22"/>
    </w:rPr>
  </w:style>
  <w:style w:type="paragraph" w:styleId="Zarkazkladnhotextu">
    <w:name w:val="Body Text Indent"/>
    <w:basedOn w:val="Normlny"/>
    <w:link w:val="ZarkazkladnhotextuChar"/>
    <w:uiPriority w:val="99"/>
    <w:rsid w:val="00322050"/>
    <w:pPr>
      <w:spacing w:before="0" w:after="240"/>
      <w:jc w:val="center"/>
    </w:pPr>
    <w:rPr>
      <w:b/>
      <w:bCs/>
      <w:sz w:val="28"/>
      <w:szCs w:val="28"/>
    </w:rPr>
  </w:style>
  <w:style w:type="character" w:customStyle="1" w:styleId="ZarkazkladnhotextuChar">
    <w:name w:val="Zarážka základného textu Char"/>
    <w:basedOn w:val="Predvolenpsmoodseku"/>
    <w:link w:val="Zarkazkladnhotextu"/>
    <w:uiPriority w:val="99"/>
    <w:semiHidden/>
    <w:locked/>
    <w:rPr>
      <w:rFonts w:cs="Times New Roman"/>
      <w:sz w:val="24"/>
      <w:szCs w:val="24"/>
    </w:rPr>
  </w:style>
  <w:style w:type="paragraph" w:customStyle="1" w:styleId="Normlny0">
    <w:name w:val="_Normálny"/>
    <w:basedOn w:val="Normlny"/>
    <w:rsid w:val="00322050"/>
    <w:pPr>
      <w:autoSpaceDE w:val="0"/>
      <w:autoSpaceDN w:val="0"/>
      <w:spacing w:before="0"/>
      <w:jc w:val="left"/>
    </w:pPr>
    <w:rPr>
      <w:sz w:val="20"/>
      <w:szCs w:val="20"/>
      <w:lang w:eastAsia="en-US"/>
    </w:rPr>
  </w:style>
  <w:style w:type="paragraph" w:customStyle="1" w:styleId="odsek">
    <w:name w:val="odsek"/>
    <w:basedOn w:val="Normlny"/>
    <w:qFormat/>
    <w:rsid w:val="00322050"/>
    <w:pPr>
      <w:keepNext/>
      <w:spacing w:before="60" w:after="60"/>
      <w:ind w:firstLine="709"/>
    </w:pPr>
  </w:style>
  <w:style w:type="paragraph" w:customStyle="1" w:styleId="tl10ptPodaokraja">
    <w:name w:val="Štýl 10 pt Podľa okraja"/>
    <w:basedOn w:val="Normlny"/>
    <w:rsid w:val="00322050"/>
    <w:pPr>
      <w:keepNext/>
      <w:autoSpaceDE w:val="0"/>
      <w:autoSpaceDN w:val="0"/>
      <w:spacing w:before="0"/>
    </w:pPr>
    <w:rPr>
      <w:sz w:val="20"/>
      <w:szCs w:val="20"/>
    </w:rPr>
  </w:style>
  <w:style w:type="paragraph" w:styleId="PredformtovanHTML">
    <w:name w:val="HTML Preformatted"/>
    <w:basedOn w:val="Normlny"/>
    <w:link w:val="PredformtovanHTMLChar"/>
    <w:uiPriority w:val="99"/>
    <w:rsid w:val="0032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semiHidden/>
    <w:locked/>
    <w:rPr>
      <w:rFonts w:ascii="Courier New" w:hAnsi="Courier New" w:cs="Courier New"/>
    </w:rPr>
  </w:style>
  <w:style w:type="paragraph" w:styleId="Zkladntext2">
    <w:name w:val="Body Text 2"/>
    <w:basedOn w:val="Normlny"/>
    <w:link w:val="Zkladntext2Char"/>
    <w:uiPriority w:val="99"/>
    <w:rsid w:val="00322050"/>
    <w:pPr>
      <w:spacing w:before="100"/>
      <w:ind w:right="900"/>
    </w:pPr>
    <w:rPr>
      <w:sz w:val="20"/>
      <w:szCs w:val="20"/>
    </w:rPr>
  </w:style>
  <w:style w:type="character" w:customStyle="1" w:styleId="Zkladntext2Char">
    <w:name w:val="Základný text 2 Char"/>
    <w:basedOn w:val="Predvolenpsmoodseku"/>
    <w:link w:val="Zkladntext2"/>
    <w:uiPriority w:val="99"/>
    <w:semiHidden/>
    <w:locked/>
    <w:rPr>
      <w:rFonts w:cs="Times New Roman"/>
      <w:sz w:val="24"/>
      <w:szCs w:val="24"/>
    </w:rPr>
  </w:style>
  <w:style w:type="paragraph" w:customStyle="1" w:styleId="abc">
    <w:name w:val="abc"/>
    <w:basedOn w:val="Normlny"/>
    <w:rsid w:val="00322050"/>
    <w:pPr>
      <w:widowControl w:val="0"/>
      <w:tabs>
        <w:tab w:val="left" w:pos="360"/>
        <w:tab w:val="left" w:pos="680"/>
      </w:tabs>
      <w:autoSpaceDE w:val="0"/>
      <w:autoSpaceDN w:val="0"/>
      <w:spacing w:before="0"/>
    </w:pPr>
    <w:rPr>
      <w:sz w:val="20"/>
      <w:szCs w:val="20"/>
      <w:lang w:eastAsia="en-US"/>
    </w:rPr>
  </w:style>
  <w:style w:type="paragraph" w:customStyle="1" w:styleId="ZKON">
    <w:name w:val="ZÁKON"/>
    <w:basedOn w:val="Normlny"/>
    <w:next w:val="Normlny"/>
    <w:rsid w:val="00322050"/>
    <w:pPr>
      <w:spacing w:before="0"/>
      <w:jc w:val="center"/>
      <w:outlineLvl w:val="0"/>
    </w:pPr>
    <w:rPr>
      <w:b/>
      <w:caps/>
      <w:noProof/>
      <w:szCs w:val="20"/>
      <w:lang w:val="cs-CZ" w:eastAsia="cs-CZ"/>
    </w:rPr>
  </w:style>
  <w:style w:type="character" w:styleId="Odkaznapoznmkupodiarou">
    <w:name w:val="footnote reference"/>
    <w:aliases w:val="BVI fnr,(Footnote Reference),Footnote symbol,Footnotes refss,Footnote Reference Superscript,SUPERS,Footnote,Footnote reference number,note TESI,EN Footnote Reference,Voetnootverwijzing,Times 10 Point,Exposant 3 Point,number"/>
    <w:basedOn w:val="Predvolenpsmoodseku"/>
    <w:uiPriority w:val="99"/>
    <w:rsid w:val="00524D2D"/>
    <w:rPr>
      <w:rFonts w:cs="Times New Roman"/>
      <w:b/>
      <w:vertAlign w:val="superscript"/>
    </w:rPr>
  </w:style>
  <w:style w:type="paragraph" w:styleId="Textpoznmkypodiarou">
    <w:name w:val="footnote text"/>
    <w:aliases w:val="Footnote Text Char,Znak"/>
    <w:basedOn w:val="Normlny"/>
    <w:link w:val="TextpoznmkypodiarouChar"/>
    <w:uiPriority w:val="99"/>
    <w:rsid w:val="00524D2D"/>
    <w:pPr>
      <w:widowControl w:val="0"/>
      <w:tabs>
        <w:tab w:val="left" w:pos="567"/>
      </w:tabs>
      <w:spacing w:before="0"/>
      <w:ind w:left="567" w:hanging="567"/>
      <w:jc w:val="left"/>
    </w:pPr>
    <w:rPr>
      <w:szCs w:val="20"/>
      <w:lang w:eastAsia="fr-BE"/>
    </w:rPr>
  </w:style>
  <w:style w:type="character" w:customStyle="1" w:styleId="TextpoznmkypodiarouChar">
    <w:name w:val="Text poznámky pod čiarou Char"/>
    <w:aliases w:val="Footnote Text Char Char,Znak Char"/>
    <w:basedOn w:val="Predvolenpsmoodseku"/>
    <w:link w:val="Textpoznmkypodiarou"/>
    <w:uiPriority w:val="99"/>
    <w:locked/>
    <w:rsid w:val="00F6663F"/>
    <w:rPr>
      <w:rFonts w:cs="Times New Roman"/>
      <w:sz w:val="24"/>
      <w:lang w:val="sk-SK" w:eastAsia="fr-BE"/>
    </w:rPr>
  </w:style>
  <w:style w:type="paragraph" w:customStyle="1" w:styleId="EntEmet">
    <w:name w:val="EntEmet"/>
    <w:basedOn w:val="Normlny"/>
    <w:rsid w:val="007A3346"/>
    <w:pPr>
      <w:widowControl w:val="0"/>
      <w:tabs>
        <w:tab w:val="left" w:pos="284"/>
        <w:tab w:val="left" w:pos="567"/>
        <w:tab w:val="left" w:pos="851"/>
        <w:tab w:val="left" w:pos="1134"/>
        <w:tab w:val="left" w:pos="1418"/>
      </w:tabs>
      <w:spacing w:before="40"/>
      <w:jc w:val="left"/>
    </w:pPr>
    <w:rPr>
      <w:szCs w:val="20"/>
      <w:lang w:eastAsia="fr-BE"/>
    </w:rPr>
  </w:style>
  <w:style w:type="table" w:styleId="Mriekatabuky">
    <w:name w:val="Table Grid"/>
    <w:basedOn w:val="Normlnatabuka"/>
    <w:uiPriority w:val="59"/>
    <w:rsid w:val="004B37D0"/>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y"/>
    <w:rsid w:val="0000592E"/>
    <w:pPr>
      <w:spacing w:before="0"/>
      <w:ind w:left="708"/>
      <w:jc w:val="left"/>
    </w:pPr>
    <w:rPr>
      <w:noProof/>
    </w:rPr>
  </w:style>
  <w:style w:type="paragraph" w:customStyle="1" w:styleId="Point1">
    <w:name w:val="Point 1"/>
    <w:basedOn w:val="Normlny"/>
    <w:rsid w:val="00903177"/>
    <w:pPr>
      <w:spacing w:after="120" w:line="360" w:lineRule="auto"/>
      <w:ind w:left="1417" w:hanging="567"/>
      <w:jc w:val="left"/>
    </w:pPr>
    <w:rPr>
      <w:lang w:eastAsia="en-US"/>
    </w:rPr>
  </w:style>
  <w:style w:type="character" w:styleId="Odkaznakomentr">
    <w:name w:val="annotation reference"/>
    <w:basedOn w:val="Predvolenpsmoodseku"/>
    <w:uiPriority w:val="99"/>
    <w:semiHidden/>
    <w:rsid w:val="00595789"/>
    <w:rPr>
      <w:rFonts w:cs="Times New Roman"/>
      <w:sz w:val="16"/>
    </w:rPr>
  </w:style>
  <w:style w:type="paragraph" w:styleId="Textkomentra">
    <w:name w:val="annotation text"/>
    <w:basedOn w:val="Normlny"/>
    <w:link w:val="TextkomentraChar"/>
    <w:uiPriority w:val="99"/>
    <w:rsid w:val="00595789"/>
    <w:pPr>
      <w:spacing w:before="0"/>
      <w:jc w:val="left"/>
    </w:pPr>
    <w:rPr>
      <w:sz w:val="20"/>
      <w:szCs w:val="20"/>
    </w:rPr>
  </w:style>
  <w:style w:type="character" w:customStyle="1" w:styleId="TextkomentraChar">
    <w:name w:val="Text komentára Char"/>
    <w:basedOn w:val="Predvolenpsmoodseku"/>
    <w:link w:val="Textkomentra"/>
    <w:uiPriority w:val="99"/>
    <w:locked/>
    <w:rsid w:val="00595789"/>
    <w:rPr>
      <w:rFonts w:cs="Times New Roman"/>
      <w:lang w:val="sk-SK" w:eastAsia="sk-SK"/>
    </w:rPr>
  </w:style>
  <w:style w:type="paragraph" w:styleId="Textbubliny">
    <w:name w:val="Balloon Text"/>
    <w:basedOn w:val="Normlny"/>
    <w:link w:val="TextbublinyChar"/>
    <w:uiPriority w:val="99"/>
    <w:semiHidden/>
    <w:rsid w:val="00595789"/>
    <w:pPr>
      <w:autoSpaceDE w:val="0"/>
      <w:autoSpaceDN w:val="0"/>
      <w:spacing w:before="0"/>
      <w:jc w:val="left"/>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DA2065"/>
    <w:rPr>
      <w:rFonts w:ascii="Tahoma" w:hAnsi="Tahoma" w:cs="Times New Roman"/>
      <w:sz w:val="16"/>
      <w:lang w:val="sk-SK" w:eastAsia="sk-SK"/>
    </w:rPr>
  </w:style>
  <w:style w:type="paragraph" w:customStyle="1" w:styleId="titulok">
    <w:name w:val="titulok"/>
    <w:basedOn w:val="Normlny"/>
    <w:rsid w:val="00595789"/>
    <w:pPr>
      <w:spacing w:before="100" w:beforeAutospacing="1" w:after="100" w:afterAutospacing="1"/>
      <w:jc w:val="center"/>
    </w:pPr>
    <w:rPr>
      <w:rFonts w:ascii="Arial" w:hAnsi="Arial" w:cs="Arial"/>
      <w:b/>
      <w:bCs/>
      <w:color w:val="007060"/>
    </w:rPr>
  </w:style>
  <w:style w:type="paragraph" w:customStyle="1" w:styleId="CM1">
    <w:name w:val="CM1"/>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CM3">
    <w:name w:val="CM3"/>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CM4">
    <w:name w:val="CM4"/>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Odstavecseseznamem">
    <w:name w:val="Odstavec se seznamem"/>
    <w:basedOn w:val="Normlny"/>
    <w:uiPriority w:val="34"/>
    <w:qFormat/>
    <w:rsid w:val="00655DD9"/>
    <w:pPr>
      <w:spacing w:before="0" w:after="200" w:line="276" w:lineRule="auto"/>
      <w:ind w:left="720"/>
      <w:contextualSpacing/>
      <w:jc w:val="left"/>
    </w:pPr>
    <w:rPr>
      <w:rFonts w:ascii="Calibri" w:hAnsi="Calibri"/>
      <w:sz w:val="22"/>
      <w:szCs w:val="22"/>
      <w:lang w:eastAsia="en-US"/>
    </w:rPr>
  </w:style>
  <w:style w:type="paragraph" w:styleId="Predmetkomentra">
    <w:name w:val="annotation subject"/>
    <w:basedOn w:val="Textkomentra"/>
    <w:next w:val="Textkomentra"/>
    <w:link w:val="PredmetkomentraChar"/>
    <w:uiPriority w:val="99"/>
    <w:semiHidden/>
    <w:rsid w:val="00805001"/>
    <w:pPr>
      <w:autoSpaceDE w:val="0"/>
      <w:autoSpaceDN w:val="0"/>
    </w:pPr>
    <w:rPr>
      <w:b/>
      <w:bCs/>
    </w:rPr>
  </w:style>
  <w:style w:type="character" w:customStyle="1" w:styleId="PredmetkomentraChar">
    <w:name w:val="Predmet komentára Char"/>
    <w:basedOn w:val="TextkomentraChar"/>
    <w:link w:val="Predmetkomentra"/>
    <w:uiPriority w:val="99"/>
    <w:semiHidden/>
    <w:locked/>
    <w:rPr>
      <w:rFonts w:cs="Times New Roman"/>
      <w:b/>
      <w:bCs/>
      <w:lang w:val="sk-SK" w:eastAsia="sk-SK"/>
    </w:rPr>
  </w:style>
  <w:style w:type="character" w:customStyle="1" w:styleId="DeltaViewInsertion">
    <w:name w:val="DeltaView Insertion"/>
    <w:rsid w:val="00C4310D"/>
    <w:rPr>
      <w:color w:val="0000FF"/>
      <w:spacing w:val="0"/>
      <w:u w:val="double"/>
    </w:rPr>
  </w:style>
  <w:style w:type="paragraph" w:customStyle="1" w:styleId="Char">
    <w:name w:val="Char"/>
    <w:basedOn w:val="Normlny"/>
    <w:rsid w:val="00C4310D"/>
    <w:pPr>
      <w:spacing w:before="0"/>
      <w:jc w:val="left"/>
    </w:pPr>
    <w:rPr>
      <w:lang w:val="pl-PL" w:eastAsia="pl-PL"/>
    </w:rPr>
  </w:style>
  <w:style w:type="paragraph" w:customStyle="1" w:styleId="CharChar1CharCharCharChar">
    <w:name w:val="Char Char1 Char Char Char Char"/>
    <w:basedOn w:val="Normlny"/>
    <w:rsid w:val="009152FC"/>
    <w:pPr>
      <w:spacing w:before="0"/>
      <w:jc w:val="left"/>
    </w:pPr>
    <w:rPr>
      <w:lang w:val="pl-PL" w:eastAsia="pl-PL"/>
    </w:rPr>
  </w:style>
  <w:style w:type="character" w:customStyle="1" w:styleId="CharChar6">
    <w:name w:val="Char Char6"/>
    <w:rsid w:val="007D713E"/>
    <w:rPr>
      <w:rFonts w:ascii="Tahoma" w:hAnsi="Tahoma"/>
      <w:sz w:val="16"/>
      <w:lang w:val="hu-HU" w:eastAsia="x-none"/>
    </w:rPr>
  </w:style>
  <w:style w:type="paragraph" w:styleId="Zkladntext">
    <w:name w:val="Body Text"/>
    <w:basedOn w:val="Normlny"/>
    <w:link w:val="ZkladntextChar"/>
    <w:uiPriority w:val="99"/>
    <w:rsid w:val="00E76D0F"/>
    <w:pPr>
      <w:tabs>
        <w:tab w:val="left" w:pos="850"/>
        <w:tab w:val="left" w:pos="1191"/>
        <w:tab w:val="left" w:pos="1531"/>
      </w:tabs>
      <w:spacing w:before="0" w:after="240" w:line="276" w:lineRule="auto"/>
      <w:ind w:firstLine="442"/>
    </w:pPr>
    <w:rPr>
      <w:sz w:val="22"/>
      <w:szCs w:val="22"/>
      <w:lang w:val="en-GB" w:eastAsia="en-US"/>
    </w:rPr>
  </w:style>
  <w:style w:type="character" w:customStyle="1" w:styleId="ZkladntextChar">
    <w:name w:val="Základný text Char"/>
    <w:basedOn w:val="Predvolenpsmoodseku"/>
    <w:link w:val="Zkladntext"/>
    <w:uiPriority w:val="99"/>
    <w:semiHidden/>
    <w:locked/>
    <w:rPr>
      <w:rFonts w:cs="Times New Roman"/>
      <w:sz w:val="24"/>
      <w:szCs w:val="24"/>
    </w:rPr>
  </w:style>
  <w:style w:type="paragraph" w:styleId="Zoznamsodrkami">
    <w:name w:val="List Bullet"/>
    <w:basedOn w:val="Normlny"/>
    <w:uiPriority w:val="99"/>
    <w:rsid w:val="00E76D0F"/>
    <w:pPr>
      <w:numPr>
        <w:numId w:val="20"/>
      </w:numPr>
      <w:spacing w:before="0" w:after="240" w:line="276" w:lineRule="auto"/>
    </w:pPr>
    <w:rPr>
      <w:sz w:val="22"/>
      <w:szCs w:val="22"/>
      <w:lang w:val="en-GB" w:eastAsia="en-US"/>
    </w:rPr>
  </w:style>
  <w:style w:type="paragraph" w:styleId="Hlavika">
    <w:name w:val="header"/>
    <w:basedOn w:val="Normlny"/>
    <w:link w:val="HlavikaChar"/>
    <w:uiPriority w:val="99"/>
    <w:rsid w:val="00E76D0F"/>
    <w:pPr>
      <w:tabs>
        <w:tab w:val="center" w:pos="4536"/>
        <w:tab w:val="right" w:pos="9072"/>
      </w:tabs>
      <w:spacing w:before="0" w:after="200" w:line="276" w:lineRule="auto"/>
    </w:pPr>
    <w:rPr>
      <w:sz w:val="22"/>
      <w:szCs w:val="22"/>
      <w:lang w:val="en-GB" w:eastAsia="en-US"/>
    </w:rPr>
  </w:style>
  <w:style w:type="character" w:customStyle="1" w:styleId="HlavikaChar">
    <w:name w:val="Hlavička Char"/>
    <w:basedOn w:val="Predvolenpsmoodseku"/>
    <w:link w:val="Hlavika"/>
    <w:uiPriority w:val="99"/>
    <w:semiHidden/>
    <w:locked/>
    <w:rPr>
      <w:rFonts w:cs="Times New Roman"/>
      <w:sz w:val="24"/>
      <w:szCs w:val="24"/>
    </w:rPr>
  </w:style>
  <w:style w:type="paragraph" w:styleId="Pta">
    <w:name w:val="footer"/>
    <w:basedOn w:val="Normlny"/>
    <w:link w:val="PtaChar"/>
    <w:uiPriority w:val="99"/>
    <w:rsid w:val="00E76D0F"/>
    <w:pPr>
      <w:tabs>
        <w:tab w:val="center" w:pos="4536"/>
        <w:tab w:val="right" w:pos="9072"/>
      </w:tabs>
      <w:spacing w:before="0" w:after="200" w:line="276" w:lineRule="auto"/>
    </w:pPr>
    <w:rPr>
      <w:sz w:val="22"/>
      <w:szCs w:val="22"/>
      <w:lang w:val="en-GB" w:eastAsia="en-US"/>
    </w:rPr>
  </w:style>
  <w:style w:type="character" w:customStyle="1" w:styleId="PtaChar">
    <w:name w:val="Päta Char"/>
    <w:basedOn w:val="Predvolenpsmoodseku"/>
    <w:link w:val="Pta"/>
    <w:uiPriority w:val="99"/>
    <w:semiHidden/>
    <w:locked/>
    <w:rPr>
      <w:rFonts w:cs="Times New Roman"/>
      <w:sz w:val="24"/>
      <w:szCs w:val="24"/>
    </w:rPr>
  </w:style>
  <w:style w:type="character" w:styleId="slostrany">
    <w:name w:val="page number"/>
    <w:basedOn w:val="Predvolenpsmoodseku"/>
    <w:uiPriority w:val="99"/>
    <w:semiHidden/>
    <w:unhideWhenUsed/>
    <w:rsid w:val="00E76D0F"/>
    <w:rPr>
      <w:rFonts w:cs="Times New Roman"/>
    </w:rPr>
  </w:style>
  <w:style w:type="paragraph" w:customStyle="1" w:styleId="08IPWPWRHEADINGLevel3">
    <w:name w:val="08 [IP_WP_WR]_HEADING Level 3"/>
    <w:basedOn w:val="Nadpis3"/>
    <w:qFormat/>
    <w:rsid w:val="00E76D0F"/>
    <w:pPr>
      <w:keepLines/>
      <w:autoSpaceDE/>
      <w:autoSpaceDN/>
      <w:spacing w:after="120"/>
    </w:pPr>
    <w:rPr>
      <w:rFonts w:ascii="Calibri" w:hAnsi="Calibri"/>
      <w:i/>
      <w:color w:val="0070C0"/>
      <w:sz w:val="28"/>
      <w:szCs w:val="28"/>
    </w:rPr>
  </w:style>
  <w:style w:type="character" w:customStyle="1" w:styleId="IntenseEmphasis1">
    <w:name w:val="Intense Emphasis1"/>
    <w:qFormat/>
    <w:rsid w:val="00E76D0F"/>
    <w:rPr>
      <w:b/>
      <w:i/>
      <w:color w:val="4F81BD"/>
    </w:rPr>
  </w:style>
  <w:style w:type="paragraph" w:customStyle="1" w:styleId="Style6">
    <w:name w:val="Style6"/>
    <w:basedOn w:val="Normlny"/>
    <w:rsid w:val="00A8454D"/>
    <w:pPr>
      <w:widowControl w:val="0"/>
      <w:autoSpaceDE w:val="0"/>
      <w:autoSpaceDN w:val="0"/>
      <w:adjustRightInd w:val="0"/>
      <w:spacing w:before="0" w:line="317" w:lineRule="exact"/>
      <w:ind w:hanging="278"/>
    </w:pPr>
  </w:style>
  <w:style w:type="character" w:customStyle="1" w:styleId="FontStyle16">
    <w:name w:val="Font Style16"/>
    <w:rsid w:val="00A8454D"/>
    <w:rPr>
      <w:rFonts w:ascii="Times New Roman" w:hAnsi="Times New Roman"/>
      <w:color w:val="000000"/>
      <w:sz w:val="22"/>
    </w:rPr>
  </w:style>
  <w:style w:type="paragraph" w:customStyle="1" w:styleId="Style5">
    <w:name w:val="Style5"/>
    <w:basedOn w:val="Normlny"/>
    <w:rsid w:val="00A8454D"/>
    <w:pPr>
      <w:widowControl w:val="0"/>
      <w:autoSpaceDE w:val="0"/>
      <w:autoSpaceDN w:val="0"/>
      <w:adjustRightInd w:val="0"/>
      <w:spacing w:before="0" w:line="317" w:lineRule="exact"/>
    </w:pPr>
  </w:style>
  <w:style w:type="paragraph" w:customStyle="1" w:styleId="Style4">
    <w:name w:val="Style4"/>
    <w:basedOn w:val="Normlny"/>
    <w:rsid w:val="00A8454D"/>
    <w:pPr>
      <w:widowControl w:val="0"/>
      <w:autoSpaceDE w:val="0"/>
      <w:autoSpaceDN w:val="0"/>
      <w:adjustRightInd w:val="0"/>
      <w:spacing w:before="0" w:line="317" w:lineRule="exact"/>
    </w:pPr>
  </w:style>
  <w:style w:type="character" w:customStyle="1" w:styleId="FontStyle15">
    <w:name w:val="Font Style15"/>
    <w:rsid w:val="00A8454D"/>
    <w:rPr>
      <w:rFonts w:ascii="Times New Roman" w:hAnsi="Times New Roman"/>
      <w:b/>
      <w:color w:val="000000"/>
      <w:sz w:val="22"/>
    </w:rPr>
  </w:style>
  <w:style w:type="paragraph" w:styleId="Nzov">
    <w:name w:val="Title"/>
    <w:basedOn w:val="Normlny"/>
    <w:link w:val="NzovChar"/>
    <w:uiPriority w:val="10"/>
    <w:qFormat/>
    <w:rsid w:val="00D14C73"/>
    <w:pPr>
      <w:spacing w:before="0"/>
      <w:jc w:val="center"/>
    </w:pPr>
    <w:rPr>
      <w:rFonts w:ascii="Arial" w:hAnsi="Arial"/>
      <w:b/>
      <w:bCs/>
      <w:lang w:eastAsia="cs-CZ"/>
    </w:rPr>
  </w:style>
  <w:style w:type="character" w:customStyle="1" w:styleId="NzovChar">
    <w:name w:val="Názov Char"/>
    <w:basedOn w:val="Predvolenpsmoodseku"/>
    <w:link w:val="Nzov"/>
    <w:uiPriority w:val="10"/>
    <w:locked/>
    <w:rsid w:val="00D14C73"/>
    <w:rPr>
      <w:rFonts w:ascii="Arial" w:hAnsi="Arial" w:cs="Times New Roman"/>
      <w:b/>
      <w:sz w:val="24"/>
      <w:lang w:val="x-none" w:eastAsia="cs-CZ"/>
    </w:rPr>
  </w:style>
  <w:style w:type="paragraph" w:customStyle="1" w:styleId="Default">
    <w:name w:val="Default"/>
    <w:rsid w:val="00D87EC1"/>
    <w:pPr>
      <w:autoSpaceDE w:val="0"/>
      <w:autoSpaceDN w:val="0"/>
      <w:adjustRightInd w:val="0"/>
    </w:pPr>
    <w:rPr>
      <w:rFonts w:ascii="EUAlbertina" w:hAnsi="EUAlbertina" w:cs="EUAlbertina"/>
      <w:color w:val="000000"/>
      <w:sz w:val="24"/>
      <w:szCs w:val="24"/>
    </w:rPr>
  </w:style>
  <w:style w:type="character" w:styleId="Hypertextovprepojenie">
    <w:name w:val="Hyperlink"/>
    <w:basedOn w:val="Predvolenpsmoodseku"/>
    <w:uiPriority w:val="99"/>
    <w:unhideWhenUsed/>
    <w:rsid w:val="001702EA"/>
    <w:rPr>
      <w:rFonts w:cs="Times New Roman"/>
      <w:color w:val="05507A"/>
      <w:u w:val="none"/>
      <w:effect w:val="none"/>
    </w:rPr>
  </w:style>
  <w:style w:type="paragraph" w:customStyle="1" w:styleId="l41">
    <w:name w:val="l41"/>
    <w:basedOn w:val="Normlny"/>
    <w:rsid w:val="001702EA"/>
    <w:pPr>
      <w:spacing w:before="0"/>
    </w:pPr>
  </w:style>
  <w:style w:type="character" w:customStyle="1" w:styleId="num1">
    <w:name w:val="num1"/>
    <w:rsid w:val="001702EA"/>
    <w:rPr>
      <w:b/>
      <w:color w:val="303030"/>
    </w:rPr>
  </w:style>
  <w:style w:type="paragraph" w:customStyle="1" w:styleId="l51">
    <w:name w:val="l51"/>
    <w:basedOn w:val="Normlny"/>
    <w:rsid w:val="001702EA"/>
    <w:pPr>
      <w:spacing w:before="0"/>
    </w:pPr>
  </w:style>
  <w:style w:type="character" w:customStyle="1" w:styleId="Znakyprepoznmkupodiarou">
    <w:name w:val="Znaky pre poznámku pod čiarou"/>
    <w:rsid w:val="005F22C0"/>
    <w:rPr>
      <w:vertAlign w:val="superscript"/>
    </w:rPr>
  </w:style>
  <w:style w:type="character" w:customStyle="1" w:styleId="CharChar5">
    <w:name w:val="Char Char5"/>
    <w:semiHidden/>
    <w:locked/>
    <w:rsid w:val="00F05FBE"/>
    <w:rPr>
      <w:sz w:val="2"/>
    </w:rPr>
  </w:style>
  <w:style w:type="character" w:customStyle="1" w:styleId="h1a1">
    <w:name w:val="h1a1"/>
    <w:rsid w:val="000C1916"/>
    <w:rPr>
      <w:sz w:val="24"/>
    </w:rPr>
  </w:style>
  <w:style w:type="paragraph" w:customStyle="1" w:styleId="ListParagraph2">
    <w:name w:val="List Paragraph2"/>
    <w:basedOn w:val="Normlny"/>
    <w:uiPriority w:val="34"/>
    <w:qFormat/>
    <w:rsid w:val="00875C76"/>
    <w:pPr>
      <w:spacing w:before="0"/>
      <w:ind w:left="708"/>
      <w:jc w:val="left"/>
    </w:pPr>
  </w:style>
  <w:style w:type="paragraph" w:customStyle="1" w:styleId="Odsekzoznamu1">
    <w:name w:val="Odsek zoznamu1"/>
    <w:basedOn w:val="Normlny"/>
    <w:uiPriority w:val="34"/>
    <w:qFormat/>
    <w:rsid w:val="00711C01"/>
    <w:pPr>
      <w:spacing w:before="0"/>
      <w:ind w:left="708"/>
      <w:jc w:val="left"/>
    </w:pPr>
  </w:style>
  <w:style w:type="paragraph" w:customStyle="1" w:styleId="Revision1">
    <w:name w:val="Revision1"/>
    <w:hidden/>
    <w:uiPriority w:val="99"/>
    <w:semiHidden/>
    <w:rsid w:val="00C23A9D"/>
    <w:rPr>
      <w:sz w:val="24"/>
      <w:szCs w:val="24"/>
    </w:rPr>
  </w:style>
  <w:style w:type="paragraph" w:customStyle="1" w:styleId="Text1">
    <w:name w:val="Text 1"/>
    <w:basedOn w:val="Normlny"/>
    <w:rsid w:val="00363180"/>
    <w:pPr>
      <w:spacing w:after="120" w:line="360" w:lineRule="auto"/>
      <w:ind w:left="850"/>
      <w:jc w:val="left"/>
    </w:pPr>
    <w:rPr>
      <w:lang w:eastAsia="en-US"/>
    </w:rPr>
  </w:style>
  <w:style w:type="paragraph" w:customStyle="1" w:styleId="Nzovpredpisu">
    <w:name w:val="Názov predpisu"/>
    <w:basedOn w:val="Normlny"/>
    <w:uiPriority w:val="99"/>
    <w:rsid w:val="00363180"/>
    <w:pPr>
      <w:spacing w:before="0" w:line="288" w:lineRule="auto"/>
      <w:jc w:val="center"/>
    </w:pPr>
    <w:rPr>
      <w:b/>
      <w:bCs/>
      <w:sz w:val="28"/>
      <w:szCs w:val="28"/>
    </w:rPr>
  </w:style>
  <w:style w:type="paragraph" w:styleId="Odsekzoznamu">
    <w:name w:val="List Paragraph"/>
    <w:basedOn w:val="Normlny"/>
    <w:uiPriority w:val="34"/>
    <w:qFormat/>
    <w:rsid w:val="006E1DAC"/>
    <w:pPr>
      <w:spacing w:before="0" w:after="200" w:line="276" w:lineRule="auto"/>
      <w:ind w:left="720"/>
      <w:contextualSpacing/>
      <w:jc w:val="left"/>
    </w:pPr>
    <w:rPr>
      <w:rFonts w:ascii="Calibri" w:hAnsi="Calibri"/>
      <w:sz w:val="22"/>
      <w:szCs w:val="22"/>
      <w:lang w:eastAsia="en-US"/>
    </w:rPr>
  </w:style>
  <w:style w:type="paragraph" w:customStyle="1" w:styleId="odsek1">
    <w:name w:val="odsek1"/>
    <w:basedOn w:val="odsek"/>
    <w:uiPriority w:val="99"/>
    <w:rsid w:val="004F67EC"/>
    <w:pPr>
      <w:numPr>
        <w:numId w:val="22"/>
      </w:numPr>
    </w:pPr>
    <w:rPr>
      <w:szCs w:val="22"/>
      <w:lang w:eastAsia="en-US"/>
    </w:rPr>
  </w:style>
  <w:style w:type="paragraph" w:customStyle="1" w:styleId="a">
    <w:name w:val="§"/>
    <w:basedOn w:val="Normlny"/>
    <w:qFormat/>
    <w:rsid w:val="007821EB"/>
    <w:pPr>
      <w:keepNext/>
      <w:numPr>
        <w:numId w:val="23"/>
      </w:numPr>
      <w:tabs>
        <w:tab w:val="left" w:pos="425"/>
      </w:tabs>
      <w:spacing w:before="240" w:after="120"/>
      <w:jc w:val="center"/>
    </w:pPr>
    <w:rPr>
      <w:szCs w:val="22"/>
      <w:lang w:eastAsia="en-US"/>
    </w:rPr>
  </w:style>
  <w:style w:type="character" w:styleId="Textzstupnhosymbolu">
    <w:name w:val="Placeholder Text"/>
    <w:basedOn w:val="Predvolenpsmoodseku"/>
    <w:uiPriority w:val="99"/>
    <w:semiHidden/>
    <w:rsid w:val="00FF5A92"/>
    <w:rPr>
      <w:rFonts w:ascii="Times New Roman" w:hAnsi="Times New Roman"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rsid w:val="00B47DE2"/>
    <w:pPr>
      <w:spacing w:before="120"/>
      <w:jc w:val="both"/>
    </w:pPr>
    <w:rPr>
      <w:sz w:val="24"/>
      <w:szCs w:val="24"/>
    </w:rPr>
  </w:style>
  <w:style w:type="paragraph" w:styleId="Nadpis1">
    <w:name w:val="heading 1"/>
    <w:basedOn w:val="Normlny"/>
    <w:next w:val="Normlny"/>
    <w:link w:val="Nadpis1Char"/>
    <w:uiPriority w:val="9"/>
    <w:qFormat/>
    <w:rsid w:val="00322050"/>
    <w:pPr>
      <w:keepNext/>
      <w:autoSpaceDE w:val="0"/>
      <w:autoSpaceDN w:val="0"/>
      <w:spacing w:before="0"/>
      <w:jc w:val="center"/>
      <w:outlineLvl w:val="0"/>
    </w:pPr>
    <w:rPr>
      <w:b/>
      <w:bCs/>
    </w:rPr>
  </w:style>
  <w:style w:type="paragraph" w:styleId="Nadpis2">
    <w:name w:val="heading 2"/>
    <w:basedOn w:val="Normlny"/>
    <w:next w:val="Normlny"/>
    <w:link w:val="Nadpis2Char"/>
    <w:uiPriority w:val="9"/>
    <w:qFormat/>
    <w:rsid w:val="00322050"/>
    <w:pPr>
      <w:keepNext/>
      <w:autoSpaceDE w:val="0"/>
      <w:autoSpaceDN w:val="0"/>
      <w:spacing w:before="240" w:after="60"/>
      <w:jc w:val="left"/>
      <w:outlineLvl w:val="1"/>
    </w:pPr>
    <w:rPr>
      <w:rFonts w:ascii="Arial" w:hAnsi="Arial" w:cs="Arial"/>
      <w:b/>
      <w:bCs/>
      <w:i/>
      <w:iCs/>
      <w:sz w:val="28"/>
      <w:szCs w:val="28"/>
    </w:rPr>
  </w:style>
  <w:style w:type="paragraph" w:styleId="Nadpis3">
    <w:name w:val="heading 3"/>
    <w:basedOn w:val="Normlny"/>
    <w:next w:val="Normlny"/>
    <w:link w:val="Nadpis3Char"/>
    <w:uiPriority w:val="9"/>
    <w:qFormat/>
    <w:rsid w:val="00322050"/>
    <w:pPr>
      <w:keepNext/>
      <w:autoSpaceDE w:val="0"/>
      <w:autoSpaceDN w:val="0"/>
      <w:spacing w:before="240" w:after="60"/>
      <w:jc w:val="left"/>
      <w:outlineLvl w:val="2"/>
    </w:pPr>
    <w:rPr>
      <w:rFonts w:ascii="Arial" w:hAnsi="Arial"/>
      <w:b/>
      <w:bCs/>
      <w:sz w:val="26"/>
      <w:szCs w:val="26"/>
    </w:rPr>
  </w:style>
  <w:style w:type="paragraph" w:styleId="Nadpis5">
    <w:name w:val="heading 5"/>
    <w:basedOn w:val="Normlny"/>
    <w:next w:val="Normlny"/>
    <w:link w:val="Nadpis5Char"/>
    <w:uiPriority w:val="9"/>
    <w:qFormat/>
    <w:rsid w:val="00620E4F"/>
    <w:pPr>
      <w:autoSpaceDE w:val="0"/>
      <w:autoSpaceDN w:val="0"/>
      <w:spacing w:before="240" w:after="60"/>
      <w:jc w:val="left"/>
      <w:outlineLvl w:val="4"/>
    </w:pPr>
    <w:rPr>
      <w:b/>
      <w:bCs/>
      <w:i/>
      <w:iCs/>
      <w:sz w:val="26"/>
      <w:szCs w:val="26"/>
    </w:rPr>
  </w:style>
  <w:style w:type="paragraph" w:styleId="Nadpis6">
    <w:name w:val="heading 6"/>
    <w:basedOn w:val="Normlny"/>
    <w:next w:val="Normlny"/>
    <w:link w:val="Nadpis6Char"/>
    <w:uiPriority w:val="9"/>
    <w:qFormat/>
    <w:rsid w:val="00EB3177"/>
    <w:pPr>
      <w:autoSpaceDE w:val="0"/>
      <w:autoSpaceDN w:val="0"/>
      <w:spacing w:before="240" w:after="60"/>
      <w:jc w:val="left"/>
      <w:outlineLvl w:val="5"/>
    </w:pPr>
    <w:rPr>
      <w:rFonts w:ascii="Calibri" w:hAnsi="Calibri"/>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7D713E"/>
    <w:rPr>
      <w:rFonts w:cs="Times New Roman"/>
      <w:b/>
      <w:sz w:val="24"/>
      <w:lang w:val="sk-SK" w:eastAsia="sk-SK"/>
    </w:rPr>
  </w:style>
  <w:style w:type="character" w:customStyle="1" w:styleId="Nadpis2Char">
    <w:name w:val="Nadpis 2 Char"/>
    <w:basedOn w:val="Predvolenpsmoodseku"/>
    <w:link w:val="Nadpis2"/>
    <w:uiPriority w:val="9"/>
    <w:semiHidden/>
    <w:locked/>
    <w:rsid w:val="0088707C"/>
    <w:rPr>
      <w:rFonts w:ascii="Arial" w:hAnsi="Arial" w:cs="Times New Roman"/>
      <w:b/>
      <w:i/>
      <w:sz w:val="28"/>
      <w:lang w:val="sk-SK" w:eastAsia="sk-SK"/>
    </w:rPr>
  </w:style>
  <w:style w:type="character" w:customStyle="1" w:styleId="Nadpis3Char">
    <w:name w:val="Nadpis 3 Char"/>
    <w:basedOn w:val="Predvolenpsmoodseku"/>
    <w:link w:val="Nadpis3"/>
    <w:uiPriority w:val="9"/>
    <w:locked/>
    <w:rsid w:val="008511CF"/>
    <w:rPr>
      <w:rFonts w:ascii="Arial" w:hAnsi="Arial" w:cs="Times New Roman"/>
      <w:b/>
      <w:sz w:val="26"/>
      <w:lang w:val="sk-SK" w:eastAsia="sk-SK"/>
    </w:rPr>
  </w:style>
  <w:style w:type="character" w:customStyle="1" w:styleId="Nadpis5Char">
    <w:name w:val="Nadpis 5 Char"/>
    <w:basedOn w:val="Predvolenpsmoodseku"/>
    <w:link w:val="Nadpis5"/>
    <w:uiPriority w:val="9"/>
    <w:semiHidden/>
    <w:locked/>
    <w:rPr>
      <w:rFonts w:asciiTheme="minorHAnsi" w:eastAsiaTheme="minorEastAsia" w:hAnsiTheme="minorHAnsi" w:cs="Times New Roman"/>
      <w:b/>
      <w:bCs/>
      <w:i/>
      <w:iCs/>
      <w:sz w:val="26"/>
      <w:szCs w:val="26"/>
    </w:rPr>
  </w:style>
  <w:style w:type="character" w:customStyle="1" w:styleId="Nadpis6Char">
    <w:name w:val="Nadpis 6 Char"/>
    <w:basedOn w:val="Predvolenpsmoodseku"/>
    <w:link w:val="Nadpis6"/>
    <w:uiPriority w:val="9"/>
    <w:semiHidden/>
    <w:locked/>
    <w:rsid w:val="00EB3177"/>
    <w:rPr>
      <w:rFonts w:ascii="Calibri" w:hAnsi="Calibri" w:cs="Times New Roman"/>
      <w:b/>
      <w:sz w:val="22"/>
    </w:rPr>
  </w:style>
  <w:style w:type="paragraph" w:styleId="Zarkazkladnhotextu">
    <w:name w:val="Body Text Indent"/>
    <w:basedOn w:val="Normlny"/>
    <w:link w:val="ZarkazkladnhotextuChar"/>
    <w:uiPriority w:val="99"/>
    <w:rsid w:val="00322050"/>
    <w:pPr>
      <w:spacing w:before="0" w:after="240"/>
      <w:jc w:val="center"/>
    </w:pPr>
    <w:rPr>
      <w:b/>
      <w:bCs/>
      <w:sz w:val="28"/>
      <w:szCs w:val="28"/>
    </w:rPr>
  </w:style>
  <w:style w:type="character" w:customStyle="1" w:styleId="ZarkazkladnhotextuChar">
    <w:name w:val="Zarážka základného textu Char"/>
    <w:basedOn w:val="Predvolenpsmoodseku"/>
    <w:link w:val="Zarkazkladnhotextu"/>
    <w:uiPriority w:val="99"/>
    <w:semiHidden/>
    <w:locked/>
    <w:rPr>
      <w:rFonts w:cs="Times New Roman"/>
      <w:sz w:val="24"/>
      <w:szCs w:val="24"/>
    </w:rPr>
  </w:style>
  <w:style w:type="paragraph" w:customStyle="1" w:styleId="Normlny0">
    <w:name w:val="_Normálny"/>
    <w:basedOn w:val="Normlny"/>
    <w:rsid w:val="00322050"/>
    <w:pPr>
      <w:autoSpaceDE w:val="0"/>
      <w:autoSpaceDN w:val="0"/>
      <w:spacing w:before="0"/>
      <w:jc w:val="left"/>
    </w:pPr>
    <w:rPr>
      <w:sz w:val="20"/>
      <w:szCs w:val="20"/>
      <w:lang w:eastAsia="en-US"/>
    </w:rPr>
  </w:style>
  <w:style w:type="paragraph" w:customStyle="1" w:styleId="odsek">
    <w:name w:val="odsek"/>
    <w:basedOn w:val="Normlny"/>
    <w:qFormat/>
    <w:rsid w:val="00322050"/>
    <w:pPr>
      <w:keepNext/>
      <w:spacing w:before="60" w:after="60"/>
      <w:ind w:firstLine="709"/>
    </w:pPr>
  </w:style>
  <w:style w:type="paragraph" w:customStyle="1" w:styleId="tl10ptPodaokraja">
    <w:name w:val="Štýl 10 pt Podľa okraja"/>
    <w:basedOn w:val="Normlny"/>
    <w:rsid w:val="00322050"/>
    <w:pPr>
      <w:keepNext/>
      <w:autoSpaceDE w:val="0"/>
      <w:autoSpaceDN w:val="0"/>
      <w:spacing w:before="0"/>
    </w:pPr>
    <w:rPr>
      <w:sz w:val="20"/>
      <w:szCs w:val="20"/>
    </w:rPr>
  </w:style>
  <w:style w:type="paragraph" w:styleId="PredformtovanHTML">
    <w:name w:val="HTML Preformatted"/>
    <w:basedOn w:val="Normlny"/>
    <w:link w:val="PredformtovanHTMLChar"/>
    <w:uiPriority w:val="99"/>
    <w:rsid w:val="0032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semiHidden/>
    <w:locked/>
    <w:rPr>
      <w:rFonts w:ascii="Courier New" w:hAnsi="Courier New" w:cs="Courier New"/>
    </w:rPr>
  </w:style>
  <w:style w:type="paragraph" w:styleId="Zkladntext2">
    <w:name w:val="Body Text 2"/>
    <w:basedOn w:val="Normlny"/>
    <w:link w:val="Zkladntext2Char"/>
    <w:uiPriority w:val="99"/>
    <w:rsid w:val="00322050"/>
    <w:pPr>
      <w:spacing w:before="100"/>
      <w:ind w:right="900"/>
    </w:pPr>
    <w:rPr>
      <w:sz w:val="20"/>
      <w:szCs w:val="20"/>
    </w:rPr>
  </w:style>
  <w:style w:type="character" w:customStyle="1" w:styleId="Zkladntext2Char">
    <w:name w:val="Základný text 2 Char"/>
    <w:basedOn w:val="Predvolenpsmoodseku"/>
    <w:link w:val="Zkladntext2"/>
    <w:uiPriority w:val="99"/>
    <w:semiHidden/>
    <w:locked/>
    <w:rPr>
      <w:rFonts w:cs="Times New Roman"/>
      <w:sz w:val="24"/>
      <w:szCs w:val="24"/>
    </w:rPr>
  </w:style>
  <w:style w:type="paragraph" w:customStyle="1" w:styleId="abc">
    <w:name w:val="abc"/>
    <w:basedOn w:val="Normlny"/>
    <w:rsid w:val="00322050"/>
    <w:pPr>
      <w:widowControl w:val="0"/>
      <w:tabs>
        <w:tab w:val="left" w:pos="360"/>
        <w:tab w:val="left" w:pos="680"/>
      </w:tabs>
      <w:autoSpaceDE w:val="0"/>
      <w:autoSpaceDN w:val="0"/>
      <w:spacing w:before="0"/>
    </w:pPr>
    <w:rPr>
      <w:sz w:val="20"/>
      <w:szCs w:val="20"/>
      <w:lang w:eastAsia="en-US"/>
    </w:rPr>
  </w:style>
  <w:style w:type="paragraph" w:customStyle="1" w:styleId="ZKON">
    <w:name w:val="ZÁKON"/>
    <w:basedOn w:val="Normlny"/>
    <w:next w:val="Normlny"/>
    <w:rsid w:val="00322050"/>
    <w:pPr>
      <w:spacing w:before="0"/>
      <w:jc w:val="center"/>
      <w:outlineLvl w:val="0"/>
    </w:pPr>
    <w:rPr>
      <w:b/>
      <w:caps/>
      <w:noProof/>
      <w:szCs w:val="20"/>
      <w:lang w:val="cs-CZ" w:eastAsia="cs-CZ"/>
    </w:rPr>
  </w:style>
  <w:style w:type="character" w:styleId="Odkaznapoznmkupodiarou">
    <w:name w:val="footnote reference"/>
    <w:aliases w:val="BVI fnr,(Footnote Reference),Footnote symbol,Footnotes refss,Footnote Reference Superscript,SUPERS,Footnote,Footnote reference number,note TESI,EN Footnote Reference,Voetnootverwijzing,Times 10 Point,Exposant 3 Point,number"/>
    <w:basedOn w:val="Predvolenpsmoodseku"/>
    <w:uiPriority w:val="99"/>
    <w:rsid w:val="00524D2D"/>
    <w:rPr>
      <w:rFonts w:cs="Times New Roman"/>
      <w:b/>
      <w:vertAlign w:val="superscript"/>
    </w:rPr>
  </w:style>
  <w:style w:type="paragraph" w:styleId="Textpoznmkypodiarou">
    <w:name w:val="footnote text"/>
    <w:aliases w:val="Footnote Text Char,Znak"/>
    <w:basedOn w:val="Normlny"/>
    <w:link w:val="TextpoznmkypodiarouChar"/>
    <w:uiPriority w:val="99"/>
    <w:rsid w:val="00524D2D"/>
    <w:pPr>
      <w:widowControl w:val="0"/>
      <w:tabs>
        <w:tab w:val="left" w:pos="567"/>
      </w:tabs>
      <w:spacing w:before="0"/>
      <w:ind w:left="567" w:hanging="567"/>
      <w:jc w:val="left"/>
    </w:pPr>
    <w:rPr>
      <w:szCs w:val="20"/>
      <w:lang w:eastAsia="fr-BE"/>
    </w:rPr>
  </w:style>
  <w:style w:type="character" w:customStyle="1" w:styleId="TextpoznmkypodiarouChar">
    <w:name w:val="Text poznámky pod čiarou Char"/>
    <w:aliases w:val="Footnote Text Char Char,Znak Char"/>
    <w:basedOn w:val="Predvolenpsmoodseku"/>
    <w:link w:val="Textpoznmkypodiarou"/>
    <w:uiPriority w:val="99"/>
    <w:locked/>
    <w:rsid w:val="00F6663F"/>
    <w:rPr>
      <w:rFonts w:cs="Times New Roman"/>
      <w:sz w:val="24"/>
      <w:lang w:val="sk-SK" w:eastAsia="fr-BE"/>
    </w:rPr>
  </w:style>
  <w:style w:type="paragraph" w:customStyle="1" w:styleId="EntEmet">
    <w:name w:val="EntEmet"/>
    <w:basedOn w:val="Normlny"/>
    <w:rsid w:val="007A3346"/>
    <w:pPr>
      <w:widowControl w:val="0"/>
      <w:tabs>
        <w:tab w:val="left" w:pos="284"/>
        <w:tab w:val="left" w:pos="567"/>
        <w:tab w:val="left" w:pos="851"/>
        <w:tab w:val="left" w:pos="1134"/>
        <w:tab w:val="left" w:pos="1418"/>
      </w:tabs>
      <w:spacing w:before="40"/>
      <w:jc w:val="left"/>
    </w:pPr>
    <w:rPr>
      <w:szCs w:val="20"/>
      <w:lang w:eastAsia="fr-BE"/>
    </w:rPr>
  </w:style>
  <w:style w:type="table" w:styleId="Mriekatabuky">
    <w:name w:val="Table Grid"/>
    <w:basedOn w:val="Normlnatabuka"/>
    <w:uiPriority w:val="59"/>
    <w:rsid w:val="004B37D0"/>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y"/>
    <w:rsid w:val="0000592E"/>
    <w:pPr>
      <w:spacing w:before="0"/>
      <w:ind w:left="708"/>
      <w:jc w:val="left"/>
    </w:pPr>
    <w:rPr>
      <w:noProof/>
    </w:rPr>
  </w:style>
  <w:style w:type="paragraph" w:customStyle="1" w:styleId="Point1">
    <w:name w:val="Point 1"/>
    <w:basedOn w:val="Normlny"/>
    <w:rsid w:val="00903177"/>
    <w:pPr>
      <w:spacing w:after="120" w:line="360" w:lineRule="auto"/>
      <w:ind w:left="1417" w:hanging="567"/>
      <w:jc w:val="left"/>
    </w:pPr>
    <w:rPr>
      <w:lang w:eastAsia="en-US"/>
    </w:rPr>
  </w:style>
  <w:style w:type="character" w:styleId="Odkaznakomentr">
    <w:name w:val="annotation reference"/>
    <w:basedOn w:val="Predvolenpsmoodseku"/>
    <w:uiPriority w:val="99"/>
    <w:semiHidden/>
    <w:rsid w:val="00595789"/>
    <w:rPr>
      <w:rFonts w:cs="Times New Roman"/>
      <w:sz w:val="16"/>
    </w:rPr>
  </w:style>
  <w:style w:type="paragraph" w:styleId="Textkomentra">
    <w:name w:val="annotation text"/>
    <w:basedOn w:val="Normlny"/>
    <w:link w:val="TextkomentraChar"/>
    <w:uiPriority w:val="99"/>
    <w:rsid w:val="00595789"/>
    <w:pPr>
      <w:spacing w:before="0"/>
      <w:jc w:val="left"/>
    </w:pPr>
    <w:rPr>
      <w:sz w:val="20"/>
      <w:szCs w:val="20"/>
    </w:rPr>
  </w:style>
  <w:style w:type="character" w:customStyle="1" w:styleId="TextkomentraChar">
    <w:name w:val="Text komentára Char"/>
    <w:basedOn w:val="Predvolenpsmoodseku"/>
    <w:link w:val="Textkomentra"/>
    <w:uiPriority w:val="99"/>
    <w:locked/>
    <w:rsid w:val="00595789"/>
    <w:rPr>
      <w:rFonts w:cs="Times New Roman"/>
      <w:lang w:val="sk-SK" w:eastAsia="sk-SK"/>
    </w:rPr>
  </w:style>
  <w:style w:type="paragraph" w:styleId="Textbubliny">
    <w:name w:val="Balloon Text"/>
    <w:basedOn w:val="Normlny"/>
    <w:link w:val="TextbublinyChar"/>
    <w:uiPriority w:val="99"/>
    <w:semiHidden/>
    <w:rsid w:val="00595789"/>
    <w:pPr>
      <w:autoSpaceDE w:val="0"/>
      <w:autoSpaceDN w:val="0"/>
      <w:spacing w:before="0"/>
      <w:jc w:val="left"/>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DA2065"/>
    <w:rPr>
      <w:rFonts w:ascii="Tahoma" w:hAnsi="Tahoma" w:cs="Times New Roman"/>
      <w:sz w:val="16"/>
      <w:lang w:val="sk-SK" w:eastAsia="sk-SK"/>
    </w:rPr>
  </w:style>
  <w:style w:type="paragraph" w:customStyle="1" w:styleId="titulok">
    <w:name w:val="titulok"/>
    <w:basedOn w:val="Normlny"/>
    <w:rsid w:val="00595789"/>
    <w:pPr>
      <w:spacing w:before="100" w:beforeAutospacing="1" w:after="100" w:afterAutospacing="1"/>
      <w:jc w:val="center"/>
    </w:pPr>
    <w:rPr>
      <w:rFonts w:ascii="Arial" w:hAnsi="Arial" w:cs="Arial"/>
      <w:b/>
      <w:bCs/>
      <w:color w:val="007060"/>
    </w:rPr>
  </w:style>
  <w:style w:type="paragraph" w:customStyle="1" w:styleId="CM1">
    <w:name w:val="CM1"/>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CM3">
    <w:name w:val="CM3"/>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CM4">
    <w:name w:val="CM4"/>
    <w:basedOn w:val="Normlny"/>
    <w:next w:val="Normlny"/>
    <w:uiPriority w:val="99"/>
    <w:rsid w:val="00964F5C"/>
    <w:pPr>
      <w:autoSpaceDE w:val="0"/>
      <w:autoSpaceDN w:val="0"/>
      <w:adjustRightInd w:val="0"/>
      <w:spacing w:before="0"/>
      <w:jc w:val="left"/>
    </w:pPr>
    <w:rPr>
      <w:rFonts w:ascii="EUAlbertina" w:hAnsi="EUAlbertina"/>
    </w:rPr>
  </w:style>
  <w:style w:type="paragraph" w:customStyle="1" w:styleId="Odstavecseseznamem">
    <w:name w:val="Odstavec se seznamem"/>
    <w:basedOn w:val="Normlny"/>
    <w:uiPriority w:val="34"/>
    <w:qFormat/>
    <w:rsid w:val="00655DD9"/>
    <w:pPr>
      <w:spacing w:before="0" w:after="200" w:line="276" w:lineRule="auto"/>
      <w:ind w:left="720"/>
      <w:contextualSpacing/>
      <w:jc w:val="left"/>
    </w:pPr>
    <w:rPr>
      <w:rFonts w:ascii="Calibri" w:hAnsi="Calibri"/>
      <w:sz w:val="22"/>
      <w:szCs w:val="22"/>
      <w:lang w:eastAsia="en-US"/>
    </w:rPr>
  </w:style>
  <w:style w:type="paragraph" w:styleId="Predmetkomentra">
    <w:name w:val="annotation subject"/>
    <w:basedOn w:val="Textkomentra"/>
    <w:next w:val="Textkomentra"/>
    <w:link w:val="PredmetkomentraChar"/>
    <w:uiPriority w:val="99"/>
    <w:semiHidden/>
    <w:rsid w:val="00805001"/>
    <w:pPr>
      <w:autoSpaceDE w:val="0"/>
      <w:autoSpaceDN w:val="0"/>
    </w:pPr>
    <w:rPr>
      <w:b/>
      <w:bCs/>
    </w:rPr>
  </w:style>
  <w:style w:type="character" w:customStyle="1" w:styleId="PredmetkomentraChar">
    <w:name w:val="Predmet komentára Char"/>
    <w:basedOn w:val="TextkomentraChar"/>
    <w:link w:val="Predmetkomentra"/>
    <w:uiPriority w:val="99"/>
    <w:semiHidden/>
    <w:locked/>
    <w:rPr>
      <w:rFonts w:cs="Times New Roman"/>
      <w:b/>
      <w:bCs/>
      <w:lang w:val="sk-SK" w:eastAsia="sk-SK"/>
    </w:rPr>
  </w:style>
  <w:style w:type="character" w:customStyle="1" w:styleId="DeltaViewInsertion">
    <w:name w:val="DeltaView Insertion"/>
    <w:rsid w:val="00C4310D"/>
    <w:rPr>
      <w:color w:val="0000FF"/>
      <w:spacing w:val="0"/>
      <w:u w:val="double"/>
    </w:rPr>
  </w:style>
  <w:style w:type="paragraph" w:customStyle="1" w:styleId="Char">
    <w:name w:val="Char"/>
    <w:basedOn w:val="Normlny"/>
    <w:rsid w:val="00C4310D"/>
    <w:pPr>
      <w:spacing w:before="0"/>
      <w:jc w:val="left"/>
    </w:pPr>
    <w:rPr>
      <w:lang w:val="pl-PL" w:eastAsia="pl-PL"/>
    </w:rPr>
  </w:style>
  <w:style w:type="paragraph" w:customStyle="1" w:styleId="CharChar1CharCharCharChar">
    <w:name w:val="Char Char1 Char Char Char Char"/>
    <w:basedOn w:val="Normlny"/>
    <w:rsid w:val="009152FC"/>
    <w:pPr>
      <w:spacing w:before="0"/>
      <w:jc w:val="left"/>
    </w:pPr>
    <w:rPr>
      <w:lang w:val="pl-PL" w:eastAsia="pl-PL"/>
    </w:rPr>
  </w:style>
  <w:style w:type="character" w:customStyle="1" w:styleId="CharChar6">
    <w:name w:val="Char Char6"/>
    <w:rsid w:val="007D713E"/>
    <w:rPr>
      <w:rFonts w:ascii="Tahoma" w:hAnsi="Tahoma"/>
      <w:sz w:val="16"/>
      <w:lang w:val="hu-HU" w:eastAsia="x-none"/>
    </w:rPr>
  </w:style>
  <w:style w:type="paragraph" w:styleId="Zkladntext">
    <w:name w:val="Body Text"/>
    <w:basedOn w:val="Normlny"/>
    <w:link w:val="ZkladntextChar"/>
    <w:uiPriority w:val="99"/>
    <w:rsid w:val="00E76D0F"/>
    <w:pPr>
      <w:tabs>
        <w:tab w:val="left" w:pos="850"/>
        <w:tab w:val="left" w:pos="1191"/>
        <w:tab w:val="left" w:pos="1531"/>
      </w:tabs>
      <w:spacing w:before="0" w:after="240" w:line="276" w:lineRule="auto"/>
      <w:ind w:firstLine="442"/>
    </w:pPr>
    <w:rPr>
      <w:sz w:val="22"/>
      <w:szCs w:val="22"/>
      <w:lang w:val="en-GB" w:eastAsia="en-US"/>
    </w:rPr>
  </w:style>
  <w:style w:type="character" w:customStyle="1" w:styleId="ZkladntextChar">
    <w:name w:val="Základný text Char"/>
    <w:basedOn w:val="Predvolenpsmoodseku"/>
    <w:link w:val="Zkladntext"/>
    <w:uiPriority w:val="99"/>
    <w:semiHidden/>
    <w:locked/>
    <w:rPr>
      <w:rFonts w:cs="Times New Roman"/>
      <w:sz w:val="24"/>
      <w:szCs w:val="24"/>
    </w:rPr>
  </w:style>
  <w:style w:type="paragraph" w:styleId="Zoznamsodrkami">
    <w:name w:val="List Bullet"/>
    <w:basedOn w:val="Normlny"/>
    <w:uiPriority w:val="99"/>
    <w:rsid w:val="00E76D0F"/>
    <w:pPr>
      <w:numPr>
        <w:numId w:val="20"/>
      </w:numPr>
      <w:spacing w:before="0" w:after="240" w:line="276" w:lineRule="auto"/>
    </w:pPr>
    <w:rPr>
      <w:sz w:val="22"/>
      <w:szCs w:val="22"/>
      <w:lang w:val="en-GB" w:eastAsia="en-US"/>
    </w:rPr>
  </w:style>
  <w:style w:type="paragraph" w:styleId="Hlavika">
    <w:name w:val="header"/>
    <w:basedOn w:val="Normlny"/>
    <w:link w:val="HlavikaChar"/>
    <w:uiPriority w:val="99"/>
    <w:rsid w:val="00E76D0F"/>
    <w:pPr>
      <w:tabs>
        <w:tab w:val="center" w:pos="4536"/>
        <w:tab w:val="right" w:pos="9072"/>
      </w:tabs>
      <w:spacing w:before="0" w:after="200" w:line="276" w:lineRule="auto"/>
    </w:pPr>
    <w:rPr>
      <w:sz w:val="22"/>
      <w:szCs w:val="22"/>
      <w:lang w:val="en-GB" w:eastAsia="en-US"/>
    </w:rPr>
  </w:style>
  <w:style w:type="character" w:customStyle="1" w:styleId="HlavikaChar">
    <w:name w:val="Hlavička Char"/>
    <w:basedOn w:val="Predvolenpsmoodseku"/>
    <w:link w:val="Hlavika"/>
    <w:uiPriority w:val="99"/>
    <w:semiHidden/>
    <w:locked/>
    <w:rPr>
      <w:rFonts w:cs="Times New Roman"/>
      <w:sz w:val="24"/>
      <w:szCs w:val="24"/>
    </w:rPr>
  </w:style>
  <w:style w:type="paragraph" w:styleId="Pta">
    <w:name w:val="footer"/>
    <w:basedOn w:val="Normlny"/>
    <w:link w:val="PtaChar"/>
    <w:uiPriority w:val="99"/>
    <w:rsid w:val="00E76D0F"/>
    <w:pPr>
      <w:tabs>
        <w:tab w:val="center" w:pos="4536"/>
        <w:tab w:val="right" w:pos="9072"/>
      </w:tabs>
      <w:spacing w:before="0" w:after="200" w:line="276" w:lineRule="auto"/>
    </w:pPr>
    <w:rPr>
      <w:sz w:val="22"/>
      <w:szCs w:val="22"/>
      <w:lang w:val="en-GB" w:eastAsia="en-US"/>
    </w:rPr>
  </w:style>
  <w:style w:type="character" w:customStyle="1" w:styleId="PtaChar">
    <w:name w:val="Päta Char"/>
    <w:basedOn w:val="Predvolenpsmoodseku"/>
    <w:link w:val="Pta"/>
    <w:uiPriority w:val="99"/>
    <w:semiHidden/>
    <w:locked/>
    <w:rPr>
      <w:rFonts w:cs="Times New Roman"/>
      <w:sz w:val="24"/>
      <w:szCs w:val="24"/>
    </w:rPr>
  </w:style>
  <w:style w:type="character" w:styleId="slostrany">
    <w:name w:val="page number"/>
    <w:basedOn w:val="Predvolenpsmoodseku"/>
    <w:uiPriority w:val="99"/>
    <w:semiHidden/>
    <w:unhideWhenUsed/>
    <w:rsid w:val="00E76D0F"/>
    <w:rPr>
      <w:rFonts w:cs="Times New Roman"/>
    </w:rPr>
  </w:style>
  <w:style w:type="paragraph" w:customStyle="1" w:styleId="08IPWPWRHEADINGLevel3">
    <w:name w:val="08 [IP_WP_WR]_HEADING Level 3"/>
    <w:basedOn w:val="Nadpis3"/>
    <w:qFormat/>
    <w:rsid w:val="00E76D0F"/>
    <w:pPr>
      <w:keepLines/>
      <w:autoSpaceDE/>
      <w:autoSpaceDN/>
      <w:spacing w:after="120"/>
    </w:pPr>
    <w:rPr>
      <w:rFonts w:ascii="Calibri" w:hAnsi="Calibri"/>
      <w:i/>
      <w:color w:val="0070C0"/>
      <w:sz w:val="28"/>
      <w:szCs w:val="28"/>
    </w:rPr>
  </w:style>
  <w:style w:type="character" w:customStyle="1" w:styleId="IntenseEmphasis1">
    <w:name w:val="Intense Emphasis1"/>
    <w:qFormat/>
    <w:rsid w:val="00E76D0F"/>
    <w:rPr>
      <w:b/>
      <w:i/>
      <w:color w:val="4F81BD"/>
    </w:rPr>
  </w:style>
  <w:style w:type="paragraph" w:customStyle="1" w:styleId="Style6">
    <w:name w:val="Style6"/>
    <w:basedOn w:val="Normlny"/>
    <w:rsid w:val="00A8454D"/>
    <w:pPr>
      <w:widowControl w:val="0"/>
      <w:autoSpaceDE w:val="0"/>
      <w:autoSpaceDN w:val="0"/>
      <w:adjustRightInd w:val="0"/>
      <w:spacing w:before="0" w:line="317" w:lineRule="exact"/>
      <w:ind w:hanging="278"/>
    </w:pPr>
  </w:style>
  <w:style w:type="character" w:customStyle="1" w:styleId="FontStyle16">
    <w:name w:val="Font Style16"/>
    <w:rsid w:val="00A8454D"/>
    <w:rPr>
      <w:rFonts w:ascii="Times New Roman" w:hAnsi="Times New Roman"/>
      <w:color w:val="000000"/>
      <w:sz w:val="22"/>
    </w:rPr>
  </w:style>
  <w:style w:type="paragraph" w:customStyle="1" w:styleId="Style5">
    <w:name w:val="Style5"/>
    <w:basedOn w:val="Normlny"/>
    <w:rsid w:val="00A8454D"/>
    <w:pPr>
      <w:widowControl w:val="0"/>
      <w:autoSpaceDE w:val="0"/>
      <w:autoSpaceDN w:val="0"/>
      <w:adjustRightInd w:val="0"/>
      <w:spacing w:before="0" w:line="317" w:lineRule="exact"/>
    </w:pPr>
  </w:style>
  <w:style w:type="paragraph" w:customStyle="1" w:styleId="Style4">
    <w:name w:val="Style4"/>
    <w:basedOn w:val="Normlny"/>
    <w:rsid w:val="00A8454D"/>
    <w:pPr>
      <w:widowControl w:val="0"/>
      <w:autoSpaceDE w:val="0"/>
      <w:autoSpaceDN w:val="0"/>
      <w:adjustRightInd w:val="0"/>
      <w:spacing w:before="0" w:line="317" w:lineRule="exact"/>
    </w:pPr>
  </w:style>
  <w:style w:type="character" w:customStyle="1" w:styleId="FontStyle15">
    <w:name w:val="Font Style15"/>
    <w:rsid w:val="00A8454D"/>
    <w:rPr>
      <w:rFonts w:ascii="Times New Roman" w:hAnsi="Times New Roman"/>
      <w:b/>
      <w:color w:val="000000"/>
      <w:sz w:val="22"/>
    </w:rPr>
  </w:style>
  <w:style w:type="paragraph" w:styleId="Nzov">
    <w:name w:val="Title"/>
    <w:basedOn w:val="Normlny"/>
    <w:link w:val="NzovChar"/>
    <w:uiPriority w:val="10"/>
    <w:qFormat/>
    <w:rsid w:val="00D14C73"/>
    <w:pPr>
      <w:spacing w:before="0"/>
      <w:jc w:val="center"/>
    </w:pPr>
    <w:rPr>
      <w:rFonts w:ascii="Arial" w:hAnsi="Arial"/>
      <w:b/>
      <w:bCs/>
      <w:lang w:eastAsia="cs-CZ"/>
    </w:rPr>
  </w:style>
  <w:style w:type="character" w:customStyle="1" w:styleId="NzovChar">
    <w:name w:val="Názov Char"/>
    <w:basedOn w:val="Predvolenpsmoodseku"/>
    <w:link w:val="Nzov"/>
    <w:uiPriority w:val="10"/>
    <w:locked/>
    <w:rsid w:val="00D14C73"/>
    <w:rPr>
      <w:rFonts w:ascii="Arial" w:hAnsi="Arial" w:cs="Times New Roman"/>
      <w:b/>
      <w:sz w:val="24"/>
      <w:lang w:val="x-none" w:eastAsia="cs-CZ"/>
    </w:rPr>
  </w:style>
  <w:style w:type="paragraph" w:customStyle="1" w:styleId="Default">
    <w:name w:val="Default"/>
    <w:rsid w:val="00D87EC1"/>
    <w:pPr>
      <w:autoSpaceDE w:val="0"/>
      <w:autoSpaceDN w:val="0"/>
      <w:adjustRightInd w:val="0"/>
    </w:pPr>
    <w:rPr>
      <w:rFonts w:ascii="EUAlbertina" w:hAnsi="EUAlbertina" w:cs="EUAlbertina"/>
      <w:color w:val="000000"/>
      <w:sz w:val="24"/>
      <w:szCs w:val="24"/>
    </w:rPr>
  </w:style>
  <w:style w:type="character" w:styleId="Hypertextovprepojenie">
    <w:name w:val="Hyperlink"/>
    <w:basedOn w:val="Predvolenpsmoodseku"/>
    <w:uiPriority w:val="99"/>
    <w:unhideWhenUsed/>
    <w:rsid w:val="001702EA"/>
    <w:rPr>
      <w:rFonts w:cs="Times New Roman"/>
      <w:color w:val="05507A"/>
      <w:u w:val="none"/>
      <w:effect w:val="none"/>
    </w:rPr>
  </w:style>
  <w:style w:type="paragraph" w:customStyle="1" w:styleId="l41">
    <w:name w:val="l41"/>
    <w:basedOn w:val="Normlny"/>
    <w:rsid w:val="001702EA"/>
    <w:pPr>
      <w:spacing w:before="0"/>
    </w:pPr>
  </w:style>
  <w:style w:type="character" w:customStyle="1" w:styleId="num1">
    <w:name w:val="num1"/>
    <w:rsid w:val="001702EA"/>
    <w:rPr>
      <w:b/>
      <w:color w:val="303030"/>
    </w:rPr>
  </w:style>
  <w:style w:type="paragraph" w:customStyle="1" w:styleId="l51">
    <w:name w:val="l51"/>
    <w:basedOn w:val="Normlny"/>
    <w:rsid w:val="001702EA"/>
    <w:pPr>
      <w:spacing w:before="0"/>
    </w:pPr>
  </w:style>
  <w:style w:type="character" w:customStyle="1" w:styleId="Znakyprepoznmkupodiarou">
    <w:name w:val="Znaky pre poznámku pod čiarou"/>
    <w:rsid w:val="005F22C0"/>
    <w:rPr>
      <w:vertAlign w:val="superscript"/>
    </w:rPr>
  </w:style>
  <w:style w:type="character" w:customStyle="1" w:styleId="CharChar5">
    <w:name w:val="Char Char5"/>
    <w:semiHidden/>
    <w:locked/>
    <w:rsid w:val="00F05FBE"/>
    <w:rPr>
      <w:sz w:val="2"/>
    </w:rPr>
  </w:style>
  <w:style w:type="character" w:customStyle="1" w:styleId="h1a1">
    <w:name w:val="h1a1"/>
    <w:rsid w:val="000C1916"/>
    <w:rPr>
      <w:sz w:val="24"/>
    </w:rPr>
  </w:style>
  <w:style w:type="paragraph" w:customStyle="1" w:styleId="ListParagraph2">
    <w:name w:val="List Paragraph2"/>
    <w:basedOn w:val="Normlny"/>
    <w:uiPriority w:val="34"/>
    <w:qFormat/>
    <w:rsid w:val="00875C76"/>
    <w:pPr>
      <w:spacing w:before="0"/>
      <w:ind w:left="708"/>
      <w:jc w:val="left"/>
    </w:pPr>
  </w:style>
  <w:style w:type="paragraph" w:customStyle="1" w:styleId="Odsekzoznamu1">
    <w:name w:val="Odsek zoznamu1"/>
    <w:basedOn w:val="Normlny"/>
    <w:uiPriority w:val="34"/>
    <w:qFormat/>
    <w:rsid w:val="00711C01"/>
    <w:pPr>
      <w:spacing w:before="0"/>
      <w:ind w:left="708"/>
      <w:jc w:val="left"/>
    </w:pPr>
  </w:style>
  <w:style w:type="paragraph" w:customStyle="1" w:styleId="Revision1">
    <w:name w:val="Revision1"/>
    <w:hidden/>
    <w:uiPriority w:val="99"/>
    <w:semiHidden/>
    <w:rsid w:val="00C23A9D"/>
    <w:rPr>
      <w:sz w:val="24"/>
      <w:szCs w:val="24"/>
    </w:rPr>
  </w:style>
  <w:style w:type="paragraph" w:customStyle="1" w:styleId="Text1">
    <w:name w:val="Text 1"/>
    <w:basedOn w:val="Normlny"/>
    <w:rsid w:val="00363180"/>
    <w:pPr>
      <w:spacing w:after="120" w:line="360" w:lineRule="auto"/>
      <w:ind w:left="850"/>
      <w:jc w:val="left"/>
    </w:pPr>
    <w:rPr>
      <w:lang w:eastAsia="en-US"/>
    </w:rPr>
  </w:style>
  <w:style w:type="paragraph" w:customStyle="1" w:styleId="Nzovpredpisu">
    <w:name w:val="Názov predpisu"/>
    <w:basedOn w:val="Normlny"/>
    <w:uiPriority w:val="99"/>
    <w:rsid w:val="00363180"/>
    <w:pPr>
      <w:spacing w:before="0" w:line="288" w:lineRule="auto"/>
      <w:jc w:val="center"/>
    </w:pPr>
    <w:rPr>
      <w:b/>
      <w:bCs/>
      <w:sz w:val="28"/>
      <w:szCs w:val="28"/>
    </w:rPr>
  </w:style>
  <w:style w:type="paragraph" w:styleId="Odsekzoznamu">
    <w:name w:val="List Paragraph"/>
    <w:basedOn w:val="Normlny"/>
    <w:uiPriority w:val="34"/>
    <w:qFormat/>
    <w:rsid w:val="006E1DAC"/>
    <w:pPr>
      <w:spacing w:before="0" w:after="200" w:line="276" w:lineRule="auto"/>
      <w:ind w:left="720"/>
      <w:contextualSpacing/>
      <w:jc w:val="left"/>
    </w:pPr>
    <w:rPr>
      <w:rFonts w:ascii="Calibri" w:hAnsi="Calibri"/>
      <w:sz w:val="22"/>
      <w:szCs w:val="22"/>
      <w:lang w:eastAsia="en-US"/>
    </w:rPr>
  </w:style>
  <w:style w:type="paragraph" w:customStyle="1" w:styleId="odsek1">
    <w:name w:val="odsek1"/>
    <w:basedOn w:val="odsek"/>
    <w:uiPriority w:val="99"/>
    <w:rsid w:val="004F67EC"/>
    <w:pPr>
      <w:numPr>
        <w:numId w:val="22"/>
      </w:numPr>
    </w:pPr>
    <w:rPr>
      <w:szCs w:val="22"/>
      <w:lang w:eastAsia="en-US"/>
    </w:rPr>
  </w:style>
  <w:style w:type="paragraph" w:customStyle="1" w:styleId="a">
    <w:name w:val="§"/>
    <w:basedOn w:val="Normlny"/>
    <w:qFormat/>
    <w:rsid w:val="007821EB"/>
    <w:pPr>
      <w:keepNext/>
      <w:numPr>
        <w:numId w:val="23"/>
      </w:numPr>
      <w:tabs>
        <w:tab w:val="left" w:pos="425"/>
      </w:tabs>
      <w:spacing w:before="240" w:after="120"/>
      <w:jc w:val="center"/>
    </w:pPr>
    <w:rPr>
      <w:szCs w:val="22"/>
      <w:lang w:eastAsia="en-US"/>
    </w:rPr>
  </w:style>
  <w:style w:type="character" w:styleId="Textzstupnhosymbolu">
    <w:name w:val="Placeholder Text"/>
    <w:basedOn w:val="Predvolenpsmoodseku"/>
    <w:uiPriority w:val="99"/>
    <w:semiHidden/>
    <w:rsid w:val="00FF5A92"/>
    <w:rPr>
      <w:rFonts w:ascii="Times New Roman" w:hAnsi="Times New Roman"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919906">
      <w:marLeft w:val="0"/>
      <w:marRight w:val="0"/>
      <w:marTop w:val="0"/>
      <w:marBottom w:val="0"/>
      <w:divBdr>
        <w:top w:val="none" w:sz="0" w:space="0" w:color="auto"/>
        <w:left w:val="none" w:sz="0" w:space="0" w:color="auto"/>
        <w:bottom w:val="none" w:sz="0" w:space="0" w:color="auto"/>
        <w:right w:val="none" w:sz="0" w:space="0" w:color="auto"/>
      </w:divBdr>
    </w:div>
    <w:div w:id="1925919907">
      <w:marLeft w:val="0"/>
      <w:marRight w:val="0"/>
      <w:marTop w:val="0"/>
      <w:marBottom w:val="0"/>
      <w:divBdr>
        <w:top w:val="none" w:sz="0" w:space="0" w:color="auto"/>
        <w:left w:val="none" w:sz="0" w:space="0" w:color="auto"/>
        <w:bottom w:val="none" w:sz="0" w:space="0" w:color="auto"/>
        <w:right w:val="none" w:sz="0" w:space="0" w:color="auto"/>
      </w:divBdr>
    </w:div>
    <w:div w:id="1925919908">
      <w:marLeft w:val="0"/>
      <w:marRight w:val="0"/>
      <w:marTop w:val="0"/>
      <w:marBottom w:val="0"/>
      <w:divBdr>
        <w:top w:val="none" w:sz="0" w:space="0" w:color="auto"/>
        <w:left w:val="none" w:sz="0" w:space="0" w:color="auto"/>
        <w:bottom w:val="none" w:sz="0" w:space="0" w:color="auto"/>
        <w:right w:val="none" w:sz="0" w:space="0" w:color="auto"/>
      </w:divBdr>
    </w:div>
    <w:div w:id="1925919933">
      <w:marLeft w:val="390"/>
      <w:marRight w:val="390"/>
      <w:marTop w:val="0"/>
      <w:marBottom w:val="0"/>
      <w:divBdr>
        <w:top w:val="none" w:sz="0" w:space="0" w:color="auto"/>
        <w:left w:val="none" w:sz="0" w:space="0" w:color="auto"/>
        <w:bottom w:val="none" w:sz="0" w:space="0" w:color="auto"/>
        <w:right w:val="none" w:sz="0" w:space="0" w:color="auto"/>
      </w:divBdr>
    </w:div>
    <w:div w:id="1925920017">
      <w:marLeft w:val="0"/>
      <w:marRight w:val="0"/>
      <w:marTop w:val="0"/>
      <w:marBottom w:val="0"/>
      <w:divBdr>
        <w:top w:val="none" w:sz="0" w:space="0" w:color="auto"/>
        <w:left w:val="none" w:sz="0" w:space="0" w:color="auto"/>
        <w:bottom w:val="none" w:sz="0" w:space="0" w:color="auto"/>
        <w:right w:val="none" w:sz="0" w:space="0" w:color="auto"/>
      </w:divBdr>
      <w:divsChild>
        <w:div w:id="1925919909">
          <w:marLeft w:val="0"/>
          <w:marRight w:val="0"/>
          <w:marTop w:val="0"/>
          <w:marBottom w:val="0"/>
          <w:divBdr>
            <w:top w:val="none" w:sz="0" w:space="0" w:color="auto"/>
            <w:left w:val="none" w:sz="0" w:space="0" w:color="auto"/>
            <w:bottom w:val="none" w:sz="0" w:space="0" w:color="auto"/>
            <w:right w:val="none" w:sz="0" w:space="0" w:color="auto"/>
          </w:divBdr>
        </w:div>
        <w:div w:id="1925919910">
          <w:marLeft w:val="0"/>
          <w:marRight w:val="0"/>
          <w:marTop w:val="0"/>
          <w:marBottom w:val="0"/>
          <w:divBdr>
            <w:top w:val="none" w:sz="0" w:space="0" w:color="auto"/>
            <w:left w:val="none" w:sz="0" w:space="0" w:color="auto"/>
            <w:bottom w:val="none" w:sz="0" w:space="0" w:color="auto"/>
            <w:right w:val="none" w:sz="0" w:space="0" w:color="auto"/>
          </w:divBdr>
        </w:div>
        <w:div w:id="1925919911">
          <w:marLeft w:val="0"/>
          <w:marRight w:val="0"/>
          <w:marTop w:val="0"/>
          <w:marBottom w:val="0"/>
          <w:divBdr>
            <w:top w:val="none" w:sz="0" w:space="0" w:color="auto"/>
            <w:left w:val="none" w:sz="0" w:space="0" w:color="auto"/>
            <w:bottom w:val="none" w:sz="0" w:space="0" w:color="auto"/>
            <w:right w:val="none" w:sz="0" w:space="0" w:color="auto"/>
          </w:divBdr>
        </w:div>
        <w:div w:id="1925919912">
          <w:marLeft w:val="0"/>
          <w:marRight w:val="0"/>
          <w:marTop w:val="0"/>
          <w:marBottom w:val="0"/>
          <w:divBdr>
            <w:top w:val="none" w:sz="0" w:space="0" w:color="auto"/>
            <w:left w:val="none" w:sz="0" w:space="0" w:color="auto"/>
            <w:bottom w:val="none" w:sz="0" w:space="0" w:color="auto"/>
            <w:right w:val="none" w:sz="0" w:space="0" w:color="auto"/>
          </w:divBdr>
        </w:div>
        <w:div w:id="1925919913">
          <w:marLeft w:val="0"/>
          <w:marRight w:val="0"/>
          <w:marTop w:val="0"/>
          <w:marBottom w:val="0"/>
          <w:divBdr>
            <w:top w:val="none" w:sz="0" w:space="0" w:color="auto"/>
            <w:left w:val="none" w:sz="0" w:space="0" w:color="auto"/>
            <w:bottom w:val="none" w:sz="0" w:space="0" w:color="auto"/>
            <w:right w:val="none" w:sz="0" w:space="0" w:color="auto"/>
          </w:divBdr>
        </w:div>
        <w:div w:id="1925919914">
          <w:marLeft w:val="0"/>
          <w:marRight w:val="0"/>
          <w:marTop w:val="0"/>
          <w:marBottom w:val="0"/>
          <w:divBdr>
            <w:top w:val="none" w:sz="0" w:space="0" w:color="auto"/>
            <w:left w:val="none" w:sz="0" w:space="0" w:color="auto"/>
            <w:bottom w:val="none" w:sz="0" w:space="0" w:color="auto"/>
            <w:right w:val="none" w:sz="0" w:space="0" w:color="auto"/>
          </w:divBdr>
        </w:div>
        <w:div w:id="1925919915">
          <w:marLeft w:val="0"/>
          <w:marRight w:val="0"/>
          <w:marTop w:val="0"/>
          <w:marBottom w:val="0"/>
          <w:divBdr>
            <w:top w:val="none" w:sz="0" w:space="0" w:color="auto"/>
            <w:left w:val="none" w:sz="0" w:space="0" w:color="auto"/>
            <w:bottom w:val="none" w:sz="0" w:space="0" w:color="auto"/>
            <w:right w:val="none" w:sz="0" w:space="0" w:color="auto"/>
          </w:divBdr>
        </w:div>
        <w:div w:id="1925919916">
          <w:marLeft w:val="0"/>
          <w:marRight w:val="0"/>
          <w:marTop w:val="0"/>
          <w:marBottom w:val="0"/>
          <w:divBdr>
            <w:top w:val="none" w:sz="0" w:space="0" w:color="auto"/>
            <w:left w:val="none" w:sz="0" w:space="0" w:color="auto"/>
            <w:bottom w:val="none" w:sz="0" w:space="0" w:color="auto"/>
            <w:right w:val="none" w:sz="0" w:space="0" w:color="auto"/>
          </w:divBdr>
        </w:div>
        <w:div w:id="1925919917">
          <w:marLeft w:val="0"/>
          <w:marRight w:val="0"/>
          <w:marTop w:val="0"/>
          <w:marBottom w:val="0"/>
          <w:divBdr>
            <w:top w:val="none" w:sz="0" w:space="0" w:color="auto"/>
            <w:left w:val="none" w:sz="0" w:space="0" w:color="auto"/>
            <w:bottom w:val="none" w:sz="0" w:space="0" w:color="auto"/>
            <w:right w:val="none" w:sz="0" w:space="0" w:color="auto"/>
          </w:divBdr>
        </w:div>
        <w:div w:id="1925919918">
          <w:marLeft w:val="0"/>
          <w:marRight w:val="0"/>
          <w:marTop w:val="0"/>
          <w:marBottom w:val="0"/>
          <w:divBdr>
            <w:top w:val="none" w:sz="0" w:space="0" w:color="auto"/>
            <w:left w:val="none" w:sz="0" w:space="0" w:color="auto"/>
            <w:bottom w:val="none" w:sz="0" w:space="0" w:color="auto"/>
            <w:right w:val="none" w:sz="0" w:space="0" w:color="auto"/>
          </w:divBdr>
        </w:div>
        <w:div w:id="1925919919">
          <w:marLeft w:val="0"/>
          <w:marRight w:val="0"/>
          <w:marTop w:val="0"/>
          <w:marBottom w:val="0"/>
          <w:divBdr>
            <w:top w:val="none" w:sz="0" w:space="0" w:color="auto"/>
            <w:left w:val="none" w:sz="0" w:space="0" w:color="auto"/>
            <w:bottom w:val="none" w:sz="0" w:space="0" w:color="auto"/>
            <w:right w:val="none" w:sz="0" w:space="0" w:color="auto"/>
          </w:divBdr>
        </w:div>
        <w:div w:id="1925919920">
          <w:marLeft w:val="0"/>
          <w:marRight w:val="0"/>
          <w:marTop w:val="0"/>
          <w:marBottom w:val="0"/>
          <w:divBdr>
            <w:top w:val="none" w:sz="0" w:space="0" w:color="auto"/>
            <w:left w:val="none" w:sz="0" w:space="0" w:color="auto"/>
            <w:bottom w:val="none" w:sz="0" w:space="0" w:color="auto"/>
            <w:right w:val="none" w:sz="0" w:space="0" w:color="auto"/>
          </w:divBdr>
        </w:div>
        <w:div w:id="1925919921">
          <w:marLeft w:val="0"/>
          <w:marRight w:val="0"/>
          <w:marTop w:val="0"/>
          <w:marBottom w:val="0"/>
          <w:divBdr>
            <w:top w:val="none" w:sz="0" w:space="0" w:color="auto"/>
            <w:left w:val="none" w:sz="0" w:space="0" w:color="auto"/>
            <w:bottom w:val="none" w:sz="0" w:space="0" w:color="auto"/>
            <w:right w:val="none" w:sz="0" w:space="0" w:color="auto"/>
          </w:divBdr>
        </w:div>
        <w:div w:id="1925919922">
          <w:marLeft w:val="0"/>
          <w:marRight w:val="0"/>
          <w:marTop w:val="0"/>
          <w:marBottom w:val="0"/>
          <w:divBdr>
            <w:top w:val="none" w:sz="0" w:space="0" w:color="auto"/>
            <w:left w:val="none" w:sz="0" w:space="0" w:color="auto"/>
            <w:bottom w:val="none" w:sz="0" w:space="0" w:color="auto"/>
            <w:right w:val="none" w:sz="0" w:space="0" w:color="auto"/>
          </w:divBdr>
        </w:div>
        <w:div w:id="1925919923">
          <w:marLeft w:val="0"/>
          <w:marRight w:val="0"/>
          <w:marTop w:val="0"/>
          <w:marBottom w:val="0"/>
          <w:divBdr>
            <w:top w:val="none" w:sz="0" w:space="0" w:color="auto"/>
            <w:left w:val="none" w:sz="0" w:space="0" w:color="auto"/>
            <w:bottom w:val="none" w:sz="0" w:space="0" w:color="auto"/>
            <w:right w:val="none" w:sz="0" w:space="0" w:color="auto"/>
          </w:divBdr>
        </w:div>
        <w:div w:id="1925919924">
          <w:marLeft w:val="0"/>
          <w:marRight w:val="0"/>
          <w:marTop w:val="0"/>
          <w:marBottom w:val="0"/>
          <w:divBdr>
            <w:top w:val="none" w:sz="0" w:space="0" w:color="auto"/>
            <w:left w:val="none" w:sz="0" w:space="0" w:color="auto"/>
            <w:bottom w:val="none" w:sz="0" w:space="0" w:color="auto"/>
            <w:right w:val="none" w:sz="0" w:space="0" w:color="auto"/>
          </w:divBdr>
        </w:div>
        <w:div w:id="1925919925">
          <w:marLeft w:val="0"/>
          <w:marRight w:val="0"/>
          <w:marTop w:val="0"/>
          <w:marBottom w:val="0"/>
          <w:divBdr>
            <w:top w:val="none" w:sz="0" w:space="0" w:color="auto"/>
            <w:left w:val="none" w:sz="0" w:space="0" w:color="auto"/>
            <w:bottom w:val="none" w:sz="0" w:space="0" w:color="auto"/>
            <w:right w:val="none" w:sz="0" w:space="0" w:color="auto"/>
          </w:divBdr>
        </w:div>
        <w:div w:id="1925919926">
          <w:marLeft w:val="0"/>
          <w:marRight w:val="0"/>
          <w:marTop w:val="0"/>
          <w:marBottom w:val="0"/>
          <w:divBdr>
            <w:top w:val="none" w:sz="0" w:space="0" w:color="auto"/>
            <w:left w:val="none" w:sz="0" w:space="0" w:color="auto"/>
            <w:bottom w:val="none" w:sz="0" w:space="0" w:color="auto"/>
            <w:right w:val="none" w:sz="0" w:space="0" w:color="auto"/>
          </w:divBdr>
        </w:div>
        <w:div w:id="1925919927">
          <w:marLeft w:val="0"/>
          <w:marRight w:val="0"/>
          <w:marTop w:val="0"/>
          <w:marBottom w:val="0"/>
          <w:divBdr>
            <w:top w:val="none" w:sz="0" w:space="0" w:color="auto"/>
            <w:left w:val="none" w:sz="0" w:space="0" w:color="auto"/>
            <w:bottom w:val="none" w:sz="0" w:space="0" w:color="auto"/>
            <w:right w:val="none" w:sz="0" w:space="0" w:color="auto"/>
          </w:divBdr>
        </w:div>
        <w:div w:id="1925919928">
          <w:marLeft w:val="0"/>
          <w:marRight w:val="0"/>
          <w:marTop w:val="0"/>
          <w:marBottom w:val="0"/>
          <w:divBdr>
            <w:top w:val="none" w:sz="0" w:space="0" w:color="auto"/>
            <w:left w:val="none" w:sz="0" w:space="0" w:color="auto"/>
            <w:bottom w:val="none" w:sz="0" w:space="0" w:color="auto"/>
            <w:right w:val="none" w:sz="0" w:space="0" w:color="auto"/>
          </w:divBdr>
        </w:div>
        <w:div w:id="1925919929">
          <w:marLeft w:val="0"/>
          <w:marRight w:val="0"/>
          <w:marTop w:val="0"/>
          <w:marBottom w:val="0"/>
          <w:divBdr>
            <w:top w:val="none" w:sz="0" w:space="0" w:color="auto"/>
            <w:left w:val="none" w:sz="0" w:space="0" w:color="auto"/>
            <w:bottom w:val="none" w:sz="0" w:space="0" w:color="auto"/>
            <w:right w:val="none" w:sz="0" w:space="0" w:color="auto"/>
          </w:divBdr>
        </w:div>
        <w:div w:id="1925919930">
          <w:marLeft w:val="0"/>
          <w:marRight w:val="0"/>
          <w:marTop w:val="0"/>
          <w:marBottom w:val="0"/>
          <w:divBdr>
            <w:top w:val="none" w:sz="0" w:space="0" w:color="auto"/>
            <w:left w:val="none" w:sz="0" w:space="0" w:color="auto"/>
            <w:bottom w:val="none" w:sz="0" w:space="0" w:color="auto"/>
            <w:right w:val="none" w:sz="0" w:space="0" w:color="auto"/>
          </w:divBdr>
        </w:div>
        <w:div w:id="1925919931">
          <w:marLeft w:val="0"/>
          <w:marRight w:val="0"/>
          <w:marTop w:val="0"/>
          <w:marBottom w:val="0"/>
          <w:divBdr>
            <w:top w:val="none" w:sz="0" w:space="0" w:color="auto"/>
            <w:left w:val="none" w:sz="0" w:space="0" w:color="auto"/>
            <w:bottom w:val="none" w:sz="0" w:space="0" w:color="auto"/>
            <w:right w:val="none" w:sz="0" w:space="0" w:color="auto"/>
          </w:divBdr>
        </w:div>
        <w:div w:id="1925919932">
          <w:marLeft w:val="0"/>
          <w:marRight w:val="0"/>
          <w:marTop w:val="0"/>
          <w:marBottom w:val="0"/>
          <w:divBdr>
            <w:top w:val="none" w:sz="0" w:space="0" w:color="auto"/>
            <w:left w:val="none" w:sz="0" w:space="0" w:color="auto"/>
            <w:bottom w:val="none" w:sz="0" w:space="0" w:color="auto"/>
            <w:right w:val="none" w:sz="0" w:space="0" w:color="auto"/>
          </w:divBdr>
        </w:div>
        <w:div w:id="1925919934">
          <w:marLeft w:val="0"/>
          <w:marRight w:val="0"/>
          <w:marTop w:val="0"/>
          <w:marBottom w:val="0"/>
          <w:divBdr>
            <w:top w:val="none" w:sz="0" w:space="0" w:color="auto"/>
            <w:left w:val="none" w:sz="0" w:space="0" w:color="auto"/>
            <w:bottom w:val="none" w:sz="0" w:space="0" w:color="auto"/>
            <w:right w:val="none" w:sz="0" w:space="0" w:color="auto"/>
          </w:divBdr>
        </w:div>
        <w:div w:id="1925919935">
          <w:marLeft w:val="0"/>
          <w:marRight w:val="0"/>
          <w:marTop w:val="0"/>
          <w:marBottom w:val="0"/>
          <w:divBdr>
            <w:top w:val="none" w:sz="0" w:space="0" w:color="auto"/>
            <w:left w:val="none" w:sz="0" w:space="0" w:color="auto"/>
            <w:bottom w:val="none" w:sz="0" w:space="0" w:color="auto"/>
            <w:right w:val="none" w:sz="0" w:space="0" w:color="auto"/>
          </w:divBdr>
        </w:div>
        <w:div w:id="1925919936">
          <w:marLeft w:val="0"/>
          <w:marRight w:val="0"/>
          <w:marTop w:val="0"/>
          <w:marBottom w:val="0"/>
          <w:divBdr>
            <w:top w:val="none" w:sz="0" w:space="0" w:color="auto"/>
            <w:left w:val="none" w:sz="0" w:space="0" w:color="auto"/>
            <w:bottom w:val="none" w:sz="0" w:space="0" w:color="auto"/>
            <w:right w:val="none" w:sz="0" w:space="0" w:color="auto"/>
          </w:divBdr>
        </w:div>
        <w:div w:id="1925919937">
          <w:marLeft w:val="0"/>
          <w:marRight w:val="0"/>
          <w:marTop w:val="0"/>
          <w:marBottom w:val="0"/>
          <w:divBdr>
            <w:top w:val="none" w:sz="0" w:space="0" w:color="auto"/>
            <w:left w:val="none" w:sz="0" w:space="0" w:color="auto"/>
            <w:bottom w:val="none" w:sz="0" w:space="0" w:color="auto"/>
            <w:right w:val="none" w:sz="0" w:space="0" w:color="auto"/>
          </w:divBdr>
        </w:div>
        <w:div w:id="1925919938">
          <w:marLeft w:val="0"/>
          <w:marRight w:val="0"/>
          <w:marTop w:val="0"/>
          <w:marBottom w:val="0"/>
          <w:divBdr>
            <w:top w:val="none" w:sz="0" w:space="0" w:color="auto"/>
            <w:left w:val="none" w:sz="0" w:space="0" w:color="auto"/>
            <w:bottom w:val="none" w:sz="0" w:space="0" w:color="auto"/>
            <w:right w:val="none" w:sz="0" w:space="0" w:color="auto"/>
          </w:divBdr>
        </w:div>
        <w:div w:id="1925919939">
          <w:marLeft w:val="0"/>
          <w:marRight w:val="0"/>
          <w:marTop w:val="0"/>
          <w:marBottom w:val="0"/>
          <w:divBdr>
            <w:top w:val="none" w:sz="0" w:space="0" w:color="auto"/>
            <w:left w:val="none" w:sz="0" w:space="0" w:color="auto"/>
            <w:bottom w:val="none" w:sz="0" w:space="0" w:color="auto"/>
            <w:right w:val="none" w:sz="0" w:space="0" w:color="auto"/>
          </w:divBdr>
        </w:div>
        <w:div w:id="1925919940">
          <w:marLeft w:val="0"/>
          <w:marRight w:val="0"/>
          <w:marTop w:val="0"/>
          <w:marBottom w:val="0"/>
          <w:divBdr>
            <w:top w:val="none" w:sz="0" w:space="0" w:color="auto"/>
            <w:left w:val="none" w:sz="0" w:space="0" w:color="auto"/>
            <w:bottom w:val="none" w:sz="0" w:space="0" w:color="auto"/>
            <w:right w:val="none" w:sz="0" w:space="0" w:color="auto"/>
          </w:divBdr>
        </w:div>
        <w:div w:id="1925919942">
          <w:marLeft w:val="0"/>
          <w:marRight w:val="0"/>
          <w:marTop w:val="0"/>
          <w:marBottom w:val="0"/>
          <w:divBdr>
            <w:top w:val="none" w:sz="0" w:space="0" w:color="auto"/>
            <w:left w:val="none" w:sz="0" w:space="0" w:color="auto"/>
            <w:bottom w:val="none" w:sz="0" w:space="0" w:color="auto"/>
            <w:right w:val="none" w:sz="0" w:space="0" w:color="auto"/>
          </w:divBdr>
        </w:div>
        <w:div w:id="1925919943">
          <w:marLeft w:val="0"/>
          <w:marRight w:val="0"/>
          <w:marTop w:val="0"/>
          <w:marBottom w:val="0"/>
          <w:divBdr>
            <w:top w:val="none" w:sz="0" w:space="0" w:color="auto"/>
            <w:left w:val="none" w:sz="0" w:space="0" w:color="auto"/>
            <w:bottom w:val="none" w:sz="0" w:space="0" w:color="auto"/>
            <w:right w:val="none" w:sz="0" w:space="0" w:color="auto"/>
          </w:divBdr>
        </w:div>
        <w:div w:id="1925919944">
          <w:marLeft w:val="0"/>
          <w:marRight w:val="0"/>
          <w:marTop w:val="0"/>
          <w:marBottom w:val="0"/>
          <w:divBdr>
            <w:top w:val="none" w:sz="0" w:space="0" w:color="auto"/>
            <w:left w:val="none" w:sz="0" w:space="0" w:color="auto"/>
            <w:bottom w:val="none" w:sz="0" w:space="0" w:color="auto"/>
            <w:right w:val="none" w:sz="0" w:space="0" w:color="auto"/>
          </w:divBdr>
        </w:div>
        <w:div w:id="1925919945">
          <w:marLeft w:val="0"/>
          <w:marRight w:val="0"/>
          <w:marTop w:val="0"/>
          <w:marBottom w:val="0"/>
          <w:divBdr>
            <w:top w:val="none" w:sz="0" w:space="0" w:color="auto"/>
            <w:left w:val="none" w:sz="0" w:space="0" w:color="auto"/>
            <w:bottom w:val="none" w:sz="0" w:space="0" w:color="auto"/>
            <w:right w:val="none" w:sz="0" w:space="0" w:color="auto"/>
          </w:divBdr>
        </w:div>
        <w:div w:id="1925919946">
          <w:marLeft w:val="0"/>
          <w:marRight w:val="0"/>
          <w:marTop w:val="0"/>
          <w:marBottom w:val="0"/>
          <w:divBdr>
            <w:top w:val="none" w:sz="0" w:space="0" w:color="auto"/>
            <w:left w:val="none" w:sz="0" w:space="0" w:color="auto"/>
            <w:bottom w:val="none" w:sz="0" w:space="0" w:color="auto"/>
            <w:right w:val="none" w:sz="0" w:space="0" w:color="auto"/>
          </w:divBdr>
        </w:div>
        <w:div w:id="1925919947">
          <w:marLeft w:val="0"/>
          <w:marRight w:val="0"/>
          <w:marTop w:val="0"/>
          <w:marBottom w:val="0"/>
          <w:divBdr>
            <w:top w:val="none" w:sz="0" w:space="0" w:color="auto"/>
            <w:left w:val="none" w:sz="0" w:space="0" w:color="auto"/>
            <w:bottom w:val="none" w:sz="0" w:space="0" w:color="auto"/>
            <w:right w:val="none" w:sz="0" w:space="0" w:color="auto"/>
          </w:divBdr>
        </w:div>
        <w:div w:id="1925919948">
          <w:marLeft w:val="0"/>
          <w:marRight w:val="0"/>
          <w:marTop w:val="0"/>
          <w:marBottom w:val="0"/>
          <w:divBdr>
            <w:top w:val="none" w:sz="0" w:space="0" w:color="auto"/>
            <w:left w:val="none" w:sz="0" w:space="0" w:color="auto"/>
            <w:bottom w:val="none" w:sz="0" w:space="0" w:color="auto"/>
            <w:right w:val="none" w:sz="0" w:space="0" w:color="auto"/>
          </w:divBdr>
        </w:div>
        <w:div w:id="1925919949">
          <w:marLeft w:val="0"/>
          <w:marRight w:val="0"/>
          <w:marTop w:val="0"/>
          <w:marBottom w:val="0"/>
          <w:divBdr>
            <w:top w:val="none" w:sz="0" w:space="0" w:color="auto"/>
            <w:left w:val="none" w:sz="0" w:space="0" w:color="auto"/>
            <w:bottom w:val="none" w:sz="0" w:space="0" w:color="auto"/>
            <w:right w:val="none" w:sz="0" w:space="0" w:color="auto"/>
          </w:divBdr>
        </w:div>
        <w:div w:id="1925919950">
          <w:marLeft w:val="0"/>
          <w:marRight w:val="0"/>
          <w:marTop w:val="0"/>
          <w:marBottom w:val="0"/>
          <w:divBdr>
            <w:top w:val="none" w:sz="0" w:space="0" w:color="auto"/>
            <w:left w:val="none" w:sz="0" w:space="0" w:color="auto"/>
            <w:bottom w:val="none" w:sz="0" w:space="0" w:color="auto"/>
            <w:right w:val="none" w:sz="0" w:space="0" w:color="auto"/>
          </w:divBdr>
        </w:div>
        <w:div w:id="1925919951">
          <w:marLeft w:val="0"/>
          <w:marRight w:val="0"/>
          <w:marTop w:val="0"/>
          <w:marBottom w:val="0"/>
          <w:divBdr>
            <w:top w:val="none" w:sz="0" w:space="0" w:color="auto"/>
            <w:left w:val="none" w:sz="0" w:space="0" w:color="auto"/>
            <w:bottom w:val="none" w:sz="0" w:space="0" w:color="auto"/>
            <w:right w:val="none" w:sz="0" w:space="0" w:color="auto"/>
          </w:divBdr>
        </w:div>
        <w:div w:id="1925919952">
          <w:marLeft w:val="0"/>
          <w:marRight w:val="0"/>
          <w:marTop w:val="0"/>
          <w:marBottom w:val="0"/>
          <w:divBdr>
            <w:top w:val="none" w:sz="0" w:space="0" w:color="auto"/>
            <w:left w:val="none" w:sz="0" w:space="0" w:color="auto"/>
            <w:bottom w:val="none" w:sz="0" w:space="0" w:color="auto"/>
            <w:right w:val="none" w:sz="0" w:space="0" w:color="auto"/>
          </w:divBdr>
        </w:div>
        <w:div w:id="1925919953">
          <w:marLeft w:val="0"/>
          <w:marRight w:val="0"/>
          <w:marTop w:val="0"/>
          <w:marBottom w:val="0"/>
          <w:divBdr>
            <w:top w:val="none" w:sz="0" w:space="0" w:color="auto"/>
            <w:left w:val="none" w:sz="0" w:space="0" w:color="auto"/>
            <w:bottom w:val="none" w:sz="0" w:space="0" w:color="auto"/>
            <w:right w:val="none" w:sz="0" w:space="0" w:color="auto"/>
          </w:divBdr>
        </w:div>
        <w:div w:id="1925919954">
          <w:marLeft w:val="0"/>
          <w:marRight w:val="0"/>
          <w:marTop w:val="0"/>
          <w:marBottom w:val="0"/>
          <w:divBdr>
            <w:top w:val="none" w:sz="0" w:space="0" w:color="auto"/>
            <w:left w:val="none" w:sz="0" w:space="0" w:color="auto"/>
            <w:bottom w:val="none" w:sz="0" w:space="0" w:color="auto"/>
            <w:right w:val="none" w:sz="0" w:space="0" w:color="auto"/>
          </w:divBdr>
        </w:div>
        <w:div w:id="1925919955">
          <w:marLeft w:val="0"/>
          <w:marRight w:val="0"/>
          <w:marTop w:val="0"/>
          <w:marBottom w:val="0"/>
          <w:divBdr>
            <w:top w:val="none" w:sz="0" w:space="0" w:color="auto"/>
            <w:left w:val="none" w:sz="0" w:space="0" w:color="auto"/>
            <w:bottom w:val="none" w:sz="0" w:space="0" w:color="auto"/>
            <w:right w:val="none" w:sz="0" w:space="0" w:color="auto"/>
          </w:divBdr>
        </w:div>
        <w:div w:id="1925919956">
          <w:marLeft w:val="0"/>
          <w:marRight w:val="0"/>
          <w:marTop w:val="0"/>
          <w:marBottom w:val="0"/>
          <w:divBdr>
            <w:top w:val="none" w:sz="0" w:space="0" w:color="auto"/>
            <w:left w:val="none" w:sz="0" w:space="0" w:color="auto"/>
            <w:bottom w:val="none" w:sz="0" w:space="0" w:color="auto"/>
            <w:right w:val="none" w:sz="0" w:space="0" w:color="auto"/>
          </w:divBdr>
        </w:div>
        <w:div w:id="1925919957">
          <w:marLeft w:val="0"/>
          <w:marRight w:val="0"/>
          <w:marTop w:val="0"/>
          <w:marBottom w:val="0"/>
          <w:divBdr>
            <w:top w:val="none" w:sz="0" w:space="0" w:color="auto"/>
            <w:left w:val="none" w:sz="0" w:space="0" w:color="auto"/>
            <w:bottom w:val="none" w:sz="0" w:space="0" w:color="auto"/>
            <w:right w:val="none" w:sz="0" w:space="0" w:color="auto"/>
          </w:divBdr>
        </w:div>
        <w:div w:id="1925919958">
          <w:marLeft w:val="0"/>
          <w:marRight w:val="0"/>
          <w:marTop w:val="0"/>
          <w:marBottom w:val="0"/>
          <w:divBdr>
            <w:top w:val="none" w:sz="0" w:space="0" w:color="auto"/>
            <w:left w:val="none" w:sz="0" w:space="0" w:color="auto"/>
            <w:bottom w:val="none" w:sz="0" w:space="0" w:color="auto"/>
            <w:right w:val="none" w:sz="0" w:space="0" w:color="auto"/>
          </w:divBdr>
        </w:div>
        <w:div w:id="1925919960">
          <w:marLeft w:val="0"/>
          <w:marRight w:val="0"/>
          <w:marTop w:val="0"/>
          <w:marBottom w:val="0"/>
          <w:divBdr>
            <w:top w:val="none" w:sz="0" w:space="0" w:color="auto"/>
            <w:left w:val="none" w:sz="0" w:space="0" w:color="auto"/>
            <w:bottom w:val="none" w:sz="0" w:space="0" w:color="auto"/>
            <w:right w:val="none" w:sz="0" w:space="0" w:color="auto"/>
          </w:divBdr>
        </w:div>
        <w:div w:id="1925919961">
          <w:marLeft w:val="0"/>
          <w:marRight w:val="0"/>
          <w:marTop w:val="0"/>
          <w:marBottom w:val="0"/>
          <w:divBdr>
            <w:top w:val="none" w:sz="0" w:space="0" w:color="auto"/>
            <w:left w:val="none" w:sz="0" w:space="0" w:color="auto"/>
            <w:bottom w:val="none" w:sz="0" w:space="0" w:color="auto"/>
            <w:right w:val="none" w:sz="0" w:space="0" w:color="auto"/>
          </w:divBdr>
        </w:div>
        <w:div w:id="1925919962">
          <w:marLeft w:val="0"/>
          <w:marRight w:val="0"/>
          <w:marTop w:val="0"/>
          <w:marBottom w:val="0"/>
          <w:divBdr>
            <w:top w:val="none" w:sz="0" w:space="0" w:color="auto"/>
            <w:left w:val="none" w:sz="0" w:space="0" w:color="auto"/>
            <w:bottom w:val="none" w:sz="0" w:space="0" w:color="auto"/>
            <w:right w:val="none" w:sz="0" w:space="0" w:color="auto"/>
          </w:divBdr>
        </w:div>
        <w:div w:id="1925919963">
          <w:marLeft w:val="0"/>
          <w:marRight w:val="0"/>
          <w:marTop w:val="0"/>
          <w:marBottom w:val="0"/>
          <w:divBdr>
            <w:top w:val="none" w:sz="0" w:space="0" w:color="auto"/>
            <w:left w:val="none" w:sz="0" w:space="0" w:color="auto"/>
            <w:bottom w:val="none" w:sz="0" w:space="0" w:color="auto"/>
            <w:right w:val="none" w:sz="0" w:space="0" w:color="auto"/>
          </w:divBdr>
        </w:div>
        <w:div w:id="1925919964">
          <w:marLeft w:val="0"/>
          <w:marRight w:val="0"/>
          <w:marTop w:val="0"/>
          <w:marBottom w:val="0"/>
          <w:divBdr>
            <w:top w:val="none" w:sz="0" w:space="0" w:color="auto"/>
            <w:left w:val="none" w:sz="0" w:space="0" w:color="auto"/>
            <w:bottom w:val="none" w:sz="0" w:space="0" w:color="auto"/>
            <w:right w:val="none" w:sz="0" w:space="0" w:color="auto"/>
          </w:divBdr>
        </w:div>
        <w:div w:id="1925919965">
          <w:marLeft w:val="0"/>
          <w:marRight w:val="0"/>
          <w:marTop w:val="0"/>
          <w:marBottom w:val="0"/>
          <w:divBdr>
            <w:top w:val="none" w:sz="0" w:space="0" w:color="auto"/>
            <w:left w:val="none" w:sz="0" w:space="0" w:color="auto"/>
            <w:bottom w:val="none" w:sz="0" w:space="0" w:color="auto"/>
            <w:right w:val="none" w:sz="0" w:space="0" w:color="auto"/>
          </w:divBdr>
        </w:div>
        <w:div w:id="1925919966">
          <w:marLeft w:val="0"/>
          <w:marRight w:val="0"/>
          <w:marTop w:val="0"/>
          <w:marBottom w:val="0"/>
          <w:divBdr>
            <w:top w:val="none" w:sz="0" w:space="0" w:color="auto"/>
            <w:left w:val="none" w:sz="0" w:space="0" w:color="auto"/>
            <w:bottom w:val="none" w:sz="0" w:space="0" w:color="auto"/>
            <w:right w:val="none" w:sz="0" w:space="0" w:color="auto"/>
          </w:divBdr>
        </w:div>
        <w:div w:id="1925919967">
          <w:marLeft w:val="0"/>
          <w:marRight w:val="0"/>
          <w:marTop w:val="0"/>
          <w:marBottom w:val="0"/>
          <w:divBdr>
            <w:top w:val="none" w:sz="0" w:space="0" w:color="auto"/>
            <w:left w:val="none" w:sz="0" w:space="0" w:color="auto"/>
            <w:bottom w:val="none" w:sz="0" w:space="0" w:color="auto"/>
            <w:right w:val="none" w:sz="0" w:space="0" w:color="auto"/>
          </w:divBdr>
        </w:div>
        <w:div w:id="1925919968">
          <w:marLeft w:val="0"/>
          <w:marRight w:val="0"/>
          <w:marTop w:val="0"/>
          <w:marBottom w:val="0"/>
          <w:divBdr>
            <w:top w:val="none" w:sz="0" w:space="0" w:color="auto"/>
            <w:left w:val="none" w:sz="0" w:space="0" w:color="auto"/>
            <w:bottom w:val="none" w:sz="0" w:space="0" w:color="auto"/>
            <w:right w:val="none" w:sz="0" w:space="0" w:color="auto"/>
          </w:divBdr>
        </w:div>
        <w:div w:id="1925919969">
          <w:marLeft w:val="0"/>
          <w:marRight w:val="0"/>
          <w:marTop w:val="0"/>
          <w:marBottom w:val="0"/>
          <w:divBdr>
            <w:top w:val="none" w:sz="0" w:space="0" w:color="auto"/>
            <w:left w:val="none" w:sz="0" w:space="0" w:color="auto"/>
            <w:bottom w:val="none" w:sz="0" w:space="0" w:color="auto"/>
            <w:right w:val="none" w:sz="0" w:space="0" w:color="auto"/>
          </w:divBdr>
        </w:div>
        <w:div w:id="1925919970">
          <w:marLeft w:val="0"/>
          <w:marRight w:val="0"/>
          <w:marTop w:val="0"/>
          <w:marBottom w:val="0"/>
          <w:divBdr>
            <w:top w:val="none" w:sz="0" w:space="0" w:color="auto"/>
            <w:left w:val="none" w:sz="0" w:space="0" w:color="auto"/>
            <w:bottom w:val="none" w:sz="0" w:space="0" w:color="auto"/>
            <w:right w:val="none" w:sz="0" w:space="0" w:color="auto"/>
          </w:divBdr>
        </w:div>
        <w:div w:id="1925919971">
          <w:marLeft w:val="0"/>
          <w:marRight w:val="0"/>
          <w:marTop w:val="0"/>
          <w:marBottom w:val="0"/>
          <w:divBdr>
            <w:top w:val="none" w:sz="0" w:space="0" w:color="auto"/>
            <w:left w:val="none" w:sz="0" w:space="0" w:color="auto"/>
            <w:bottom w:val="none" w:sz="0" w:space="0" w:color="auto"/>
            <w:right w:val="none" w:sz="0" w:space="0" w:color="auto"/>
          </w:divBdr>
        </w:div>
        <w:div w:id="1925919972">
          <w:marLeft w:val="0"/>
          <w:marRight w:val="0"/>
          <w:marTop w:val="0"/>
          <w:marBottom w:val="0"/>
          <w:divBdr>
            <w:top w:val="none" w:sz="0" w:space="0" w:color="auto"/>
            <w:left w:val="none" w:sz="0" w:space="0" w:color="auto"/>
            <w:bottom w:val="none" w:sz="0" w:space="0" w:color="auto"/>
            <w:right w:val="none" w:sz="0" w:space="0" w:color="auto"/>
          </w:divBdr>
        </w:div>
        <w:div w:id="1925919973">
          <w:marLeft w:val="0"/>
          <w:marRight w:val="0"/>
          <w:marTop w:val="0"/>
          <w:marBottom w:val="0"/>
          <w:divBdr>
            <w:top w:val="none" w:sz="0" w:space="0" w:color="auto"/>
            <w:left w:val="none" w:sz="0" w:space="0" w:color="auto"/>
            <w:bottom w:val="none" w:sz="0" w:space="0" w:color="auto"/>
            <w:right w:val="none" w:sz="0" w:space="0" w:color="auto"/>
          </w:divBdr>
        </w:div>
        <w:div w:id="1925919975">
          <w:marLeft w:val="0"/>
          <w:marRight w:val="0"/>
          <w:marTop w:val="0"/>
          <w:marBottom w:val="0"/>
          <w:divBdr>
            <w:top w:val="none" w:sz="0" w:space="0" w:color="auto"/>
            <w:left w:val="none" w:sz="0" w:space="0" w:color="auto"/>
            <w:bottom w:val="none" w:sz="0" w:space="0" w:color="auto"/>
            <w:right w:val="none" w:sz="0" w:space="0" w:color="auto"/>
          </w:divBdr>
        </w:div>
        <w:div w:id="1925919976">
          <w:marLeft w:val="0"/>
          <w:marRight w:val="0"/>
          <w:marTop w:val="0"/>
          <w:marBottom w:val="0"/>
          <w:divBdr>
            <w:top w:val="none" w:sz="0" w:space="0" w:color="auto"/>
            <w:left w:val="none" w:sz="0" w:space="0" w:color="auto"/>
            <w:bottom w:val="none" w:sz="0" w:space="0" w:color="auto"/>
            <w:right w:val="none" w:sz="0" w:space="0" w:color="auto"/>
          </w:divBdr>
        </w:div>
        <w:div w:id="1925919977">
          <w:marLeft w:val="0"/>
          <w:marRight w:val="0"/>
          <w:marTop w:val="0"/>
          <w:marBottom w:val="0"/>
          <w:divBdr>
            <w:top w:val="none" w:sz="0" w:space="0" w:color="auto"/>
            <w:left w:val="none" w:sz="0" w:space="0" w:color="auto"/>
            <w:bottom w:val="none" w:sz="0" w:space="0" w:color="auto"/>
            <w:right w:val="none" w:sz="0" w:space="0" w:color="auto"/>
          </w:divBdr>
        </w:div>
        <w:div w:id="1925919978">
          <w:marLeft w:val="0"/>
          <w:marRight w:val="0"/>
          <w:marTop w:val="0"/>
          <w:marBottom w:val="0"/>
          <w:divBdr>
            <w:top w:val="none" w:sz="0" w:space="0" w:color="auto"/>
            <w:left w:val="none" w:sz="0" w:space="0" w:color="auto"/>
            <w:bottom w:val="none" w:sz="0" w:space="0" w:color="auto"/>
            <w:right w:val="none" w:sz="0" w:space="0" w:color="auto"/>
          </w:divBdr>
        </w:div>
        <w:div w:id="1925919979">
          <w:marLeft w:val="0"/>
          <w:marRight w:val="0"/>
          <w:marTop w:val="0"/>
          <w:marBottom w:val="0"/>
          <w:divBdr>
            <w:top w:val="none" w:sz="0" w:space="0" w:color="auto"/>
            <w:left w:val="none" w:sz="0" w:space="0" w:color="auto"/>
            <w:bottom w:val="none" w:sz="0" w:space="0" w:color="auto"/>
            <w:right w:val="none" w:sz="0" w:space="0" w:color="auto"/>
          </w:divBdr>
        </w:div>
        <w:div w:id="1925919980">
          <w:marLeft w:val="0"/>
          <w:marRight w:val="0"/>
          <w:marTop w:val="0"/>
          <w:marBottom w:val="0"/>
          <w:divBdr>
            <w:top w:val="none" w:sz="0" w:space="0" w:color="auto"/>
            <w:left w:val="none" w:sz="0" w:space="0" w:color="auto"/>
            <w:bottom w:val="none" w:sz="0" w:space="0" w:color="auto"/>
            <w:right w:val="none" w:sz="0" w:space="0" w:color="auto"/>
          </w:divBdr>
        </w:div>
        <w:div w:id="1925919981">
          <w:marLeft w:val="0"/>
          <w:marRight w:val="0"/>
          <w:marTop w:val="0"/>
          <w:marBottom w:val="0"/>
          <w:divBdr>
            <w:top w:val="none" w:sz="0" w:space="0" w:color="auto"/>
            <w:left w:val="none" w:sz="0" w:space="0" w:color="auto"/>
            <w:bottom w:val="none" w:sz="0" w:space="0" w:color="auto"/>
            <w:right w:val="none" w:sz="0" w:space="0" w:color="auto"/>
          </w:divBdr>
        </w:div>
        <w:div w:id="1925919982">
          <w:marLeft w:val="0"/>
          <w:marRight w:val="0"/>
          <w:marTop w:val="0"/>
          <w:marBottom w:val="0"/>
          <w:divBdr>
            <w:top w:val="none" w:sz="0" w:space="0" w:color="auto"/>
            <w:left w:val="none" w:sz="0" w:space="0" w:color="auto"/>
            <w:bottom w:val="none" w:sz="0" w:space="0" w:color="auto"/>
            <w:right w:val="none" w:sz="0" w:space="0" w:color="auto"/>
          </w:divBdr>
        </w:div>
        <w:div w:id="1925919983">
          <w:marLeft w:val="0"/>
          <w:marRight w:val="0"/>
          <w:marTop w:val="0"/>
          <w:marBottom w:val="0"/>
          <w:divBdr>
            <w:top w:val="none" w:sz="0" w:space="0" w:color="auto"/>
            <w:left w:val="none" w:sz="0" w:space="0" w:color="auto"/>
            <w:bottom w:val="none" w:sz="0" w:space="0" w:color="auto"/>
            <w:right w:val="none" w:sz="0" w:space="0" w:color="auto"/>
          </w:divBdr>
        </w:div>
        <w:div w:id="1925919984">
          <w:marLeft w:val="0"/>
          <w:marRight w:val="0"/>
          <w:marTop w:val="0"/>
          <w:marBottom w:val="0"/>
          <w:divBdr>
            <w:top w:val="none" w:sz="0" w:space="0" w:color="auto"/>
            <w:left w:val="none" w:sz="0" w:space="0" w:color="auto"/>
            <w:bottom w:val="none" w:sz="0" w:space="0" w:color="auto"/>
            <w:right w:val="none" w:sz="0" w:space="0" w:color="auto"/>
          </w:divBdr>
        </w:div>
        <w:div w:id="1925919985">
          <w:marLeft w:val="0"/>
          <w:marRight w:val="0"/>
          <w:marTop w:val="0"/>
          <w:marBottom w:val="0"/>
          <w:divBdr>
            <w:top w:val="none" w:sz="0" w:space="0" w:color="auto"/>
            <w:left w:val="none" w:sz="0" w:space="0" w:color="auto"/>
            <w:bottom w:val="none" w:sz="0" w:space="0" w:color="auto"/>
            <w:right w:val="none" w:sz="0" w:space="0" w:color="auto"/>
          </w:divBdr>
        </w:div>
        <w:div w:id="1925919986">
          <w:marLeft w:val="0"/>
          <w:marRight w:val="0"/>
          <w:marTop w:val="0"/>
          <w:marBottom w:val="0"/>
          <w:divBdr>
            <w:top w:val="none" w:sz="0" w:space="0" w:color="auto"/>
            <w:left w:val="none" w:sz="0" w:space="0" w:color="auto"/>
            <w:bottom w:val="none" w:sz="0" w:space="0" w:color="auto"/>
            <w:right w:val="none" w:sz="0" w:space="0" w:color="auto"/>
          </w:divBdr>
        </w:div>
        <w:div w:id="1925919987">
          <w:marLeft w:val="0"/>
          <w:marRight w:val="0"/>
          <w:marTop w:val="0"/>
          <w:marBottom w:val="0"/>
          <w:divBdr>
            <w:top w:val="none" w:sz="0" w:space="0" w:color="auto"/>
            <w:left w:val="none" w:sz="0" w:space="0" w:color="auto"/>
            <w:bottom w:val="none" w:sz="0" w:space="0" w:color="auto"/>
            <w:right w:val="none" w:sz="0" w:space="0" w:color="auto"/>
          </w:divBdr>
        </w:div>
        <w:div w:id="1925919988">
          <w:marLeft w:val="0"/>
          <w:marRight w:val="0"/>
          <w:marTop w:val="0"/>
          <w:marBottom w:val="0"/>
          <w:divBdr>
            <w:top w:val="none" w:sz="0" w:space="0" w:color="auto"/>
            <w:left w:val="none" w:sz="0" w:space="0" w:color="auto"/>
            <w:bottom w:val="none" w:sz="0" w:space="0" w:color="auto"/>
            <w:right w:val="none" w:sz="0" w:space="0" w:color="auto"/>
          </w:divBdr>
        </w:div>
        <w:div w:id="1925919989">
          <w:marLeft w:val="0"/>
          <w:marRight w:val="0"/>
          <w:marTop w:val="0"/>
          <w:marBottom w:val="0"/>
          <w:divBdr>
            <w:top w:val="none" w:sz="0" w:space="0" w:color="auto"/>
            <w:left w:val="none" w:sz="0" w:space="0" w:color="auto"/>
            <w:bottom w:val="none" w:sz="0" w:space="0" w:color="auto"/>
            <w:right w:val="none" w:sz="0" w:space="0" w:color="auto"/>
          </w:divBdr>
        </w:div>
        <w:div w:id="1925919990">
          <w:marLeft w:val="0"/>
          <w:marRight w:val="0"/>
          <w:marTop w:val="0"/>
          <w:marBottom w:val="0"/>
          <w:divBdr>
            <w:top w:val="none" w:sz="0" w:space="0" w:color="auto"/>
            <w:left w:val="none" w:sz="0" w:space="0" w:color="auto"/>
            <w:bottom w:val="none" w:sz="0" w:space="0" w:color="auto"/>
            <w:right w:val="none" w:sz="0" w:space="0" w:color="auto"/>
          </w:divBdr>
        </w:div>
        <w:div w:id="1925919991">
          <w:marLeft w:val="0"/>
          <w:marRight w:val="0"/>
          <w:marTop w:val="0"/>
          <w:marBottom w:val="0"/>
          <w:divBdr>
            <w:top w:val="none" w:sz="0" w:space="0" w:color="auto"/>
            <w:left w:val="none" w:sz="0" w:space="0" w:color="auto"/>
            <w:bottom w:val="none" w:sz="0" w:space="0" w:color="auto"/>
            <w:right w:val="none" w:sz="0" w:space="0" w:color="auto"/>
          </w:divBdr>
        </w:div>
        <w:div w:id="1925919992">
          <w:marLeft w:val="0"/>
          <w:marRight w:val="0"/>
          <w:marTop w:val="0"/>
          <w:marBottom w:val="0"/>
          <w:divBdr>
            <w:top w:val="none" w:sz="0" w:space="0" w:color="auto"/>
            <w:left w:val="none" w:sz="0" w:space="0" w:color="auto"/>
            <w:bottom w:val="none" w:sz="0" w:space="0" w:color="auto"/>
            <w:right w:val="none" w:sz="0" w:space="0" w:color="auto"/>
          </w:divBdr>
        </w:div>
        <w:div w:id="1925919993">
          <w:marLeft w:val="0"/>
          <w:marRight w:val="0"/>
          <w:marTop w:val="0"/>
          <w:marBottom w:val="0"/>
          <w:divBdr>
            <w:top w:val="none" w:sz="0" w:space="0" w:color="auto"/>
            <w:left w:val="none" w:sz="0" w:space="0" w:color="auto"/>
            <w:bottom w:val="none" w:sz="0" w:space="0" w:color="auto"/>
            <w:right w:val="none" w:sz="0" w:space="0" w:color="auto"/>
          </w:divBdr>
        </w:div>
        <w:div w:id="1925919994">
          <w:marLeft w:val="0"/>
          <w:marRight w:val="0"/>
          <w:marTop w:val="0"/>
          <w:marBottom w:val="0"/>
          <w:divBdr>
            <w:top w:val="none" w:sz="0" w:space="0" w:color="auto"/>
            <w:left w:val="none" w:sz="0" w:space="0" w:color="auto"/>
            <w:bottom w:val="none" w:sz="0" w:space="0" w:color="auto"/>
            <w:right w:val="none" w:sz="0" w:space="0" w:color="auto"/>
          </w:divBdr>
        </w:div>
        <w:div w:id="1925919995">
          <w:marLeft w:val="0"/>
          <w:marRight w:val="0"/>
          <w:marTop w:val="0"/>
          <w:marBottom w:val="0"/>
          <w:divBdr>
            <w:top w:val="none" w:sz="0" w:space="0" w:color="auto"/>
            <w:left w:val="none" w:sz="0" w:space="0" w:color="auto"/>
            <w:bottom w:val="none" w:sz="0" w:space="0" w:color="auto"/>
            <w:right w:val="none" w:sz="0" w:space="0" w:color="auto"/>
          </w:divBdr>
        </w:div>
        <w:div w:id="1925919996">
          <w:marLeft w:val="0"/>
          <w:marRight w:val="0"/>
          <w:marTop w:val="0"/>
          <w:marBottom w:val="0"/>
          <w:divBdr>
            <w:top w:val="none" w:sz="0" w:space="0" w:color="auto"/>
            <w:left w:val="none" w:sz="0" w:space="0" w:color="auto"/>
            <w:bottom w:val="none" w:sz="0" w:space="0" w:color="auto"/>
            <w:right w:val="none" w:sz="0" w:space="0" w:color="auto"/>
          </w:divBdr>
        </w:div>
        <w:div w:id="1925919997">
          <w:marLeft w:val="0"/>
          <w:marRight w:val="0"/>
          <w:marTop w:val="0"/>
          <w:marBottom w:val="0"/>
          <w:divBdr>
            <w:top w:val="none" w:sz="0" w:space="0" w:color="auto"/>
            <w:left w:val="none" w:sz="0" w:space="0" w:color="auto"/>
            <w:bottom w:val="none" w:sz="0" w:space="0" w:color="auto"/>
            <w:right w:val="none" w:sz="0" w:space="0" w:color="auto"/>
          </w:divBdr>
        </w:div>
        <w:div w:id="1925919998">
          <w:marLeft w:val="0"/>
          <w:marRight w:val="0"/>
          <w:marTop w:val="0"/>
          <w:marBottom w:val="0"/>
          <w:divBdr>
            <w:top w:val="none" w:sz="0" w:space="0" w:color="auto"/>
            <w:left w:val="none" w:sz="0" w:space="0" w:color="auto"/>
            <w:bottom w:val="none" w:sz="0" w:space="0" w:color="auto"/>
            <w:right w:val="none" w:sz="0" w:space="0" w:color="auto"/>
          </w:divBdr>
        </w:div>
        <w:div w:id="1925919999">
          <w:marLeft w:val="0"/>
          <w:marRight w:val="0"/>
          <w:marTop w:val="0"/>
          <w:marBottom w:val="0"/>
          <w:divBdr>
            <w:top w:val="none" w:sz="0" w:space="0" w:color="auto"/>
            <w:left w:val="none" w:sz="0" w:space="0" w:color="auto"/>
            <w:bottom w:val="none" w:sz="0" w:space="0" w:color="auto"/>
            <w:right w:val="none" w:sz="0" w:space="0" w:color="auto"/>
          </w:divBdr>
        </w:div>
        <w:div w:id="1925920000">
          <w:marLeft w:val="0"/>
          <w:marRight w:val="0"/>
          <w:marTop w:val="0"/>
          <w:marBottom w:val="0"/>
          <w:divBdr>
            <w:top w:val="none" w:sz="0" w:space="0" w:color="auto"/>
            <w:left w:val="none" w:sz="0" w:space="0" w:color="auto"/>
            <w:bottom w:val="none" w:sz="0" w:space="0" w:color="auto"/>
            <w:right w:val="none" w:sz="0" w:space="0" w:color="auto"/>
          </w:divBdr>
        </w:div>
        <w:div w:id="1925920001">
          <w:marLeft w:val="0"/>
          <w:marRight w:val="0"/>
          <w:marTop w:val="0"/>
          <w:marBottom w:val="0"/>
          <w:divBdr>
            <w:top w:val="none" w:sz="0" w:space="0" w:color="auto"/>
            <w:left w:val="none" w:sz="0" w:space="0" w:color="auto"/>
            <w:bottom w:val="none" w:sz="0" w:space="0" w:color="auto"/>
            <w:right w:val="none" w:sz="0" w:space="0" w:color="auto"/>
          </w:divBdr>
        </w:div>
        <w:div w:id="1925920002">
          <w:marLeft w:val="0"/>
          <w:marRight w:val="0"/>
          <w:marTop w:val="0"/>
          <w:marBottom w:val="0"/>
          <w:divBdr>
            <w:top w:val="none" w:sz="0" w:space="0" w:color="auto"/>
            <w:left w:val="none" w:sz="0" w:space="0" w:color="auto"/>
            <w:bottom w:val="none" w:sz="0" w:space="0" w:color="auto"/>
            <w:right w:val="none" w:sz="0" w:space="0" w:color="auto"/>
          </w:divBdr>
        </w:div>
        <w:div w:id="1925920004">
          <w:marLeft w:val="0"/>
          <w:marRight w:val="0"/>
          <w:marTop w:val="0"/>
          <w:marBottom w:val="0"/>
          <w:divBdr>
            <w:top w:val="none" w:sz="0" w:space="0" w:color="auto"/>
            <w:left w:val="none" w:sz="0" w:space="0" w:color="auto"/>
            <w:bottom w:val="none" w:sz="0" w:space="0" w:color="auto"/>
            <w:right w:val="none" w:sz="0" w:space="0" w:color="auto"/>
          </w:divBdr>
        </w:div>
        <w:div w:id="1925920005">
          <w:marLeft w:val="0"/>
          <w:marRight w:val="0"/>
          <w:marTop w:val="0"/>
          <w:marBottom w:val="0"/>
          <w:divBdr>
            <w:top w:val="none" w:sz="0" w:space="0" w:color="auto"/>
            <w:left w:val="none" w:sz="0" w:space="0" w:color="auto"/>
            <w:bottom w:val="none" w:sz="0" w:space="0" w:color="auto"/>
            <w:right w:val="none" w:sz="0" w:space="0" w:color="auto"/>
          </w:divBdr>
        </w:div>
        <w:div w:id="1925920006">
          <w:marLeft w:val="0"/>
          <w:marRight w:val="0"/>
          <w:marTop w:val="0"/>
          <w:marBottom w:val="0"/>
          <w:divBdr>
            <w:top w:val="none" w:sz="0" w:space="0" w:color="auto"/>
            <w:left w:val="none" w:sz="0" w:space="0" w:color="auto"/>
            <w:bottom w:val="none" w:sz="0" w:space="0" w:color="auto"/>
            <w:right w:val="none" w:sz="0" w:space="0" w:color="auto"/>
          </w:divBdr>
        </w:div>
        <w:div w:id="1925920007">
          <w:marLeft w:val="0"/>
          <w:marRight w:val="0"/>
          <w:marTop w:val="0"/>
          <w:marBottom w:val="0"/>
          <w:divBdr>
            <w:top w:val="none" w:sz="0" w:space="0" w:color="auto"/>
            <w:left w:val="none" w:sz="0" w:space="0" w:color="auto"/>
            <w:bottom w:val="none" w:sz="0" w:space="0" w:color="auto"/>
            <w:right w:val="none" w:sz="0" w:space="0" w:color="auto"/>
          </w:divBdr>
        </w:div>
        <w:div w:id="1925920008">
          <w:marLeft w:val="0"/>
          <w:marRight w:val="0"/>
          <w:marTop w:val="0"/>
          <w:marBottom w:val="0"/>
          <w:divBdr>
            <w:top w:val="none" w:sz="0" w:space="0" w:color="auto"/>
            <w:left w:val="none" w:sz="0" w:space="0" w:color="auto"/>
            <w:bottom w:val="none" w:sz="0" w:space="0" w:color="auto"/>
            <w:right w:val="none" w:sz="0" w:space="0" w:color="auto"/>
          </w:divBdr>
        </w:div>
        <w:div w:id="1925920009">
          <w:marLeft w:val="0"/>
          <w:marRight w:val="0"/>
          <w:marTop w:val="0"/>
          <w:marBottom w:val="0"/>
          <w:divBdr>
            <w:top w:val="none" w:sz="0" w:space="0" w:color="auto"/>
            <w:left w:val="none" w:sz="0" w:space="0" w:color="auto"/>
            <w:bottom w:val="none" w:sz="0" w:space="0" w:color="auto"/>
            <w:right w:val="none" w:sz="0" w:space="0" w:color="auto"/>
          </w:divBdr>
        </w:div>
        <w:div w:id="1925920010">
          <w:marLeft w:val="0"/>
          <w:marRight w:val="0"/>
          <w:marTop w:val="0"/>
          <w:marBottom w:val="0"/>
          <w:divBdr>
            <w:top w:val="none" w:sz="0" w:space="0" w:color="auto"/>
            <w:left w:val="none" w:sz="0" w:space="0" w:color="auto"/>
            <w:bottom w:val="none" w:sz="0" w:space="0" w:color="auto"/>
            <w:right w:val="none" w:sz="0" w:space="0" w:color="auto"/>
          </w:divBdr>
        </w:div>
        <w:div w:id="1925920011">
          <w:marLeft w:val="0"/>
          <w:marRight w:val="0"/>
          <w:marTop w:val="0"/>
          <w:marBottom w:val="0"/>
          <w:divBdr>
            <w:top w:val="none" w:sz="0" w:space="0" w:color="auto"/>
            <w:left w:val="none" w:sz="0" w:space="0" w:color="auto"/>
            <w:bottom w:val="none" w:sz="0" w:space="0" w:color="auto"/>
            <w:right w:val="none" w:sz="0" w:space="0" w:color="auto"/>
          </w:divBdr>
        </w:div>
        <w:div w:id="1925920012">
          <w:marLeft w:val="0"/>
          <w:marRight w:val="0"/>
          <w:marTop w:val="0"/>
          <w:marBottom w:val="0"/>
          <w:divBdr>
            <w:top w:val="none" w:sz="0" w:space="0" w:color="auto"/>
            <w:left w:val="none" w:sz="0" w:space="0" w:color="auto"/>
            <w:bottom w:val="none" w:sz="0" w:space="0" w:color="auto"/>
            <w:right w:val="none" w:sz="0" w:space="0" w:color="auto"/>
          </w:divBdr>
        </w:div>
        <w:div w:id="1925920013">
          <w:marLeft w:val="0"/>
          <w:marRight w:val="0"/>
          <w:marTop w:val="0"/>
          <w:marBottom w:val="0"/>
          <w:divBdr>
            <w:top w:val="none" w:sz="0" w:space="0" w:color="auto"/>
            <w:left w:val="none" w:sz="0" w:space="0" w:color="auto"/>
            <w:bottom w:val="none" w:sz="0" w:space="0" w:color="auto"/>
            <w:right w:val="none" w:sz="0" w:space="0" w:color="auto"/>
          </w:divBdr>
        </w:div>
        <w:div w:id="1925920014">
          <w:marLeft w:val="0"/>
          <w:marRight w:val="0"/>
          <w:marTop w:val="0"/>
          <w:marBottom w:val="0"/>
          <w:divBdr>
            <w:top w:val="none" w:sz="0" w:space="0" w:color="auto"/>
            <w:left w:val="none" w:sz="0" w:space="0" w:color="auto"/>
            <w:bottom w:val="none" w:sz="0" w:space="0" w:color="auto"/>
            <w:right w:val="none" w:sz="0" w:space="0" w:color="auto"/>
          </w:divBdr>
        </w:div>
        <w:div w:id="1925920015">
          <w:marLeft w:val="0"/>
          <w:marRight w:val="0"/>
          <w:marTop w:val="0"/>
          <w:marBottom w:val="0"/>
          <w:divBdr>
            <w:top w:val="none" w:sz="0" w:space="0" w:color="auto"/>
            <w:left w:val="none" w:sz="0" w:space="0" w:color="auto"/>
            <w:bottom w:val="none" w:sz="0" w:space="0" w:color="auto"/>
            <w:right w:val="none" w:sz="0" w:space="0" w:color="auto"/>
          </w:divBdr>
        </w:div>
        <w:div w:id="1925920016">
          <w:marLeft w:val="0"/>
          <w:marRight w:val="0"/>
          <w:marTop w:val="0"/>
          <w:marBottom w:val="0"/>
          <w:divBdr>
            <w:top w:val="none" w:sz="0" w:space="0" w:color="auto"/>
            <w:left w:val="none" w:sz="0" w:space="0" w:color="auto"/>
            <w:bottom w:val="none" w:sz="0" w:space="0" w:color="auto"/>
            <w:right w:val="none" w:sz="0" w:space="0" w:color="auto"/>
          </w:divBdr>
        </w:div>
        <w:div w:id="1925920018">
          <w:marLeft w:val="0"/>
          <w:marRight w:val="0"/>
          <w:marTop w:val="0"/>
          <w:marBottom w:val="0"/>
          <w:divBdr>
            <w:top w:val="none" w:sz="0" w:space="0" w:color="auto"/>
            <w:left w:val="none" w:sz="0" w:space="0" w:color="auto"/>
            <w:bottom w:val="none" w:sz="0" w:space="0" w:color="auto"/>
            <w:right w:val="none" w:sz="0" w:space="0" w:color="auto"/>
          </w:divBdr>
        </w:div>
        <w:div w:id="1925920019">
          <w:marLeft w:val="0"/>
          <w:marRight w:val="0"/>
          <w:marTop w:val="0"/>
          <w:marBottom w:val="0"/>
          <w:divBdr>
            <w:top w:val="none" w:sz="0" w:space="0" w:color="auto"/>
            <w:left w:val="none" w:sz="0" w:space="0" w:color="auto"/>
            <w:bottom w:val="none" w:sz="0" w:space="0" w:color="auto"/>
            <w:right w:val="none" w:sz="0" w:space="0" w:color="auto"/>
          </w:divBdr>
        </w:div>
        <w:div w:id="1925920020">
          <w:marLeft w:val="0"/>
          <w:marRight w:val="0"/>
          <w:marTop w:val="0"/>
          <w:marBottom w:val="0"/>
          <w:divBdr>
            <w:top w:val="none" w:sz="0" w:space="0" w:color="auto"/>
            <w:left w:val="none" w:sz="0" w:space="0" w:color="auto"/>
            <w:bottom w:val="none" w:sz="0" w:space="0" w:color="auto"/>
            <w:right w:val="none" w:sz="0" w:space="0" w:color="auto"/>
          </w:divBdr>
        </w:div>
        <w:div w:id="1925920021">
          <w:marLeft w:val="0"/>
          <w:marRight w:val="0"/>
          <w:marTop w:val="0"/>
          <w:marBottom w:val="0"/>
          <w:divBdr>
            <w:top w:val="none" w:sz="0" w:space="0" w:color="auto"/>
            <w:left w:val="none" w:sz="0" w:space="0" w:color="auto"/>
            <w:bottom w:val="none" w:sz="0" w:space="0" w:color="auto"/>
            <w:right w:val="none" w:sz="0" w:space="0" w:color="auto"/>
          </w:divBdr>
        </w:div>
        <w:div w:id="1925920024">
          <w:marLeft w:val="0"/>
          <w:marRight w:val="0"/>
          <w:marTop w:val="0"/>
          <w:marBottom w:val="0"/>
          <w:divBdr>
            <w:top w:val="none" w:sz="0" w:space="0" w:color="auto"/>
            <w:left w:val="none" w:sz="0" w:space="0" w:color="auto"/>
            <w:bottom w:val="none" w:sz="0" w:space="0" w:color="auto"/>
            <w:right w:val="none" w:sz="0" w:space="0" w:color="auto"/>
          </w:divBdr>
        </w:div>
        <w:div w:id="1925920025">
          <w:marLeft w:val="0"/>
          <w:marRight w:val="0"/>
          <w:marTop w:val="0"/>
          <w:marBottom w:val="0"/>
          <w:divBdr>
            <w:top w:val="none" w:sz="0" w:space="0" w:color="auto"/>
            <w:left w:val="none" w:sz="0" w:space="0" w:color="auto"/>
            <w:bottom w:val="none" w:sz="0" w:space="0" w:color="auto"/>
            <w:right w:val="none" w:sz="0" w:space="0" w:color="auto"/>
          </w:divBdr>
        </w:div>
        <w:div w:id="1925920026">
          <w:marLeft w:val="0"/>
          <w:marRight w:val="0"/>
          <w:marTop w:val="0"/>
          <w:marBottom w:val="0"/>
          <w:divBdr>
            <w:top w:val="none" w:sz="0" w:space="0" w:color="auto"/>
            <w:left w:val="none" w:sz="0" w:space="0" w:color="auto"/>
            <w:bottom w:val="none" w:sz="0" w:space="0" w:color="auto"/>
            <w:right w:val="none" w:sz="0" w:space="0" w:color="auto"/>
          </w:divBdr>
        </w:div>
        <w:div w:id="1925920027">
          <w:marLeft w:val="0"/>
          <w:marRight w:val="0"/>
          <w:marTop w:val="0"/>
          <w:marBottom w:val="0"/>
          <w:divBdr>
            <w:top w:val="none" w:sz="0" w:space="0" w:color="auto"/>
            <w:left w:val="none" w:sz="0" w:space="0" w:color="auto"/>
            <w:bottom w:val="none" w:sz="0" w:space="0" w:color="auto"/>
            <w:right w:val="none" w:sz="0" w:space="0" w:color="auto"/>
          </w:divBdr>
        </w:div>
        <w:div w:id="1925920028">
          <w:marLeft w:val="0"/>
          <w:marRight w:val="0"/>
          <w:marTop w:val="0"/>
          <w:marBottom w:val="0"/>
          <w:divBdr>
            <w:top w:val="none" w:sz="0" w:space="0" w:color="auto"/>
            <w:left w:val="none" w:sz="0" w:space="0" w:color="auto"/>
            <w:bottom w:val="none" w:sz="0" w:space="0" w:color="auto"/>
            <w:right w:val="none" w:sz="0" w:space="0" w:color="auto"/>
          </w:divBdr>
        </w:div>
        <w:div w:id="1925920029">
          <w:marLeft w:val="0"/>
          <w:marRight w:val="0"/>
          <w:marTop w:val="0"/>
          <w:marBottom w:val="0"/>
          <w:divBdr>
            <w:top w:val="none" w:sz="0" w:space="0" w:color="auto"/>
            <w:left w:val="none" w:sz="0" w:space="0" w:color="auto"/>
            <w:bottom w:val="none" w:sz="0" w:space="0" w:color="auto"/>
            <w:right w:val="none" w:sz="0" w:space="0" w:color="auto"/>
          </w:divBdr>
        </w:div>
        <w:div w:id="1925920030">
          <w:marLeft w:val="0"/>
          <w:marRight w:val="0"/>
          <w:marTop w:val="0"/>
          <w:marBottom w:val="0"/>
          <w:divBdr>
            <w:top w:val="none" w:sz="0" w:space="0" w:color="auto"/>
            <w:left w:val="none" w:sz="0" w:space="0" w:color="auto"/>
            <w:bottom w:val="none" w:sz="0" w:space="0" w:color="auto"/>
            <w:right w:val="none" w:sz="0" w:space="0" w:color="auto"/>
          </w:divBdr>
        </w:div>
        <w:div w:id="1925920031">
          <w:marLeft w:val="0"/>
          <w:marRight w:val="0"/>
          <w:marTop w:val="0"/>
          <w:marBottom w:val="0"/>
          <w:divBdr>
            <w:top w:val="none" w:sz="0" w:space="0" w:color="auto"/>
            <w:left w:val="none" w:sz="0" w:space="0" w:color="auto"/>
            <w:bottom w:val="none" w:sz="0" w:space="0" w:color="auto"/>
            <w:right w:val="none" w:sz="0" w:space="0" w:color="auto"/>
          </w:divBdr>
        </w:div>
        <w:div w:id="1925920032">
          <w:marLeft w:val="0"/>
          <w:marRight w:val="0"/>
          <w:marTop w:val="0"/>
          <w:marBottom w:val="0"/>
          <w:divBdr>
            <w:top w:val="none" w:sz="0" w:space="0" w:color="auto"/>
            <w:left w:val="none" w:sz="0" w:space="0" w:color="auto"/>
            <w:bottom w:val="none" w:sz="0" w:space="0" w:color="auto"/>
            <w:right w:val="none" w:sz="0" w:space="0" w:color="auto"/>
          </w:divBdr>
        </w:div>
        <w:div w:id="1925920033">
          <w:marLeft w:val="0"/>
          <w:marRight w:val="0"/>
          <w:marTop w:val="0"/>
          <w:marBottom w:val="0"/>
          <w:divBdr>
            <w:top w:val="none" w:sz="0" w:space="0" w:color="auto"/>
            <w:left w:val="none" w:sz="0" w:space="0" w:color="auto"/>
            <w:bottom w:val="none" w:sz="0" w:space="0" w:color="auto"/>
            <w:right w:val="none" w:sz="0" w:space="0" w:color="auto"/>
          </w:divBdr>
        </w:div>
        <w:div w:id="1925920034">
          <w:marLeft w:val="0"/>
          <w:marRight w:val="0"/>
          <w:marTop w:val="0"/>
          <w:marBottom w:val="0"/>
          <w:divBdr>
            <w:top w:val="none" w:sz="0" w:space="0" w:color="auto"/>
            <w:left w:val="none" w:sz="0" w:space="0" w:color="auto"/>
            <w:bottom w:val="none" w:sz="0" w:space="0" w:color="auto"/>
            <w:right w:val="none" w:sz="0" w:space="0" w:color="auto"/>
          </w:divBdr>
        </w:div>
        <w:div w:id="1925920035">
          <w:marLeft w:val="0"/>
          <w:marRight w:val="0"/>
          <w:marTop w:val="0"/>
          <w:marBottom w:val="0"/>
          <w:divBdr>
            <w:top w:val="none" w:sz="0" w:space="0" w:color="auto"/>
            <w:left w:val="none" w:sz="0" w:space="0" w:color="auto"/>
            <w:bottom w:val="none" w:sz="0" w:space="0" w:color="auto"/>
            <w:right w:val="none" w:sz="0" w:space="0" w:color="auto"/>
          </w:divBdr>
        </w:div>
        <w:div w:id="1925920036">
          <w:marLeft w:val="0"/>
          <w:marRight w:val="0"/>
          <w:marTop w:val="0"/>
          <w:marBottom w:val="0"/>
          <w:divBdr>
            <w:top w:val="none" w:sz="0" w:space="0" w:color="auto"/>
            <w:left w:val="none" w:sz="0" w:space="0" w:color="auto"/>
            <w:bottom w:val="none" w:sz="0" w:space="0" w:color="auto"/>
            <w:right w:val="none" w:sz="0" w:space="0" w:color="auto"/>
          </w:divBdr>
        </w:div>
        <w:div w:id="1925920037">
          <w:marLeft w:val="0"/>
          <w:marRight w:val="0"/>
          <w:marTop w:val="0"/>
          <w:marBottom w:val="0"/>
          <w:divBdr>
            <w:top w:val="none" w:sz="0" w:space="0" w:color="auto"/>
            <w:left w:val="none" w:sz="0" w:space="0" w:color="auto"/>
            <w:bottom w:val="none" w:sz="0" w:space="0" w:color="auto"/>
            <w:right w:val="none" w:sz="0" w:space="0" w:color="auto"/>
          </w:divBdr>
        </w:div>
        <w:div w:id="1925920038">
          <w:marLeft w:val="0"/>
          <w:marRight w:val="0"/>
          <w:marTop w:val="0"/>
          <w:marBottom w:val="0"/>
          <w:divBdr>
            <w:top w:val="none" w:sz="0" w:space="0" w:color="auto"/>
            <w:left w:val="none" w:sz="0" w:space="0" w:color="auto"/>
            <w:bottom w:val="none" w:sz="0" w:space="0" w:color="auto"/>
            <w:right w:val="none" w:sz="0" w:space="0" w:color="auto"/>
          </w:divBdr>
        </w:div>
        <w:div w:id="1925920039">
          <w:marLeft w:val="0"/>
          <w:marRight w:val="0"/>
          <w:marTop w:val="0"/>
          <w:marBottom w:val="0"/>
          <w:divBdr>
            <w:top w:val="none" w:sz="0" w:space="0" w:color="auto"/>
            <w:left w:val="none" w:sz="0" w:space="0" w:color="auto"/>
            <w:bottom w:val="none" w:sz="0" w:space="0" w:color="auto"/>
            <w:right w:val="none" w:sz="0" w:space="0" w:color="auto"/>
          </w:divBdr>
        </w:div>
        <w:div w:id="1925920040">
          <w:marLeft w:val="0"/>
          <w:marRight w:val="0"/>
          <w:marTop w:val="0"/>
          <w:marBottom w:val="0"/>
          <w:divBdr>
            <w:top w:val="none" w:sz="0" w:space="0" w:color="auto"/>
            <w:left w:val="none" w:sz="0" w:space="0" w:color="auto"/>
            <w:bottom w:val="none" w:sz="0" w:space="0" w:color="auto"/>
            <w:right w:val="none" w:sz="0" w:space="0" w:color="auto"/>
          </w:divBdr>
        </w:div>
        <w:div w:id="1925920041">
          <w:marLeft w:val="0"/>
          <w:marRight w:val="0"/>
          <w:marTop w:val="0"/>
          <w:marBottom w:val="0"/>
          <w:divBdr>
            <w:top w:val="none" w:sz="0" w:space="0" w:color="auto"/>
            <w:left w:val="none" w:sz="0" w:space="0" w:color="auto"/>
            <w:bottom w:val="none" w:sz="0" w:space="0" w:color="auto"/>
            <w:right w:val="none" w:sz="0" w:space="0" w:color="auto"/>
          </w:divBdr>
        </w:div>
        <w:div w:id="1925920042">
          <w:marLeft w:val="0"/>
          <w:marRight w:val="0"/>
          <w:marTop w:val="0"/>
          <w:marBottom w:val="0"/>
          <w:divBdr>
            <w:top w:val="none" w:sz="0" w:space="0" w:color="auto"/>
            <w:left w:val="none" w:sz="0" w:space="0" w:color="auto"/>
            <w:bottom w:val="none" w:sz="0" w:space="0" w:color="auto"/>
            <w:right w:val="none" w:sz="0" w:space="0" w:color="auto"/>
          </w:divBdr>
        </w:div>
        <w:div w:id="1925920043">
          <w:marLeft w:val="0"/>
          <w:marRight w:val="0"/>
          <w:marTop w:val="0"/>
          <w:marBottom w:val="0"/>
          <w:divBdr>
            <w:top w:val="none" w:sz="0" w:space="0" w:color="auto"/>
            <w:left w:val="none" w:sz="0" w:space="0" w:color="auto"/>
            <w:bottom w:val="none" w:sz="0" w:space="0" w:color="auto"/>
            <w:right w:val="none" w:sz="0" w:space="0" w:color="auto"/>
          </w:divBdr>
        </w:div>
        <w:div w:id="1925920044">
          <w:marLeft w:val="0"/>
          <w:marRight w:val="0"/>
          <w:marTop w:val="0"/>
          <w:marBottom w:val="0"/>
          <w:divBdr>
            <w:top w:val="none" w:sz="0" w:space="0" w:color="auto"/>
            <w:left w:val="none" w:sz="0" w:space="0" w:color="auto"/>
            <w:bottom w:val="none" w:sz="0" w:space="0" w:color="auto"/>
            <w:right w:val="none" w:sz="0" w:space="0" w:color="auto"/>
          </w:divBdr>
        </w:div>
        <w:div w:id="1925920045">
          <w:marLeft w:val="0"/>
          <w:marRight w:val="0"/>
          <w:marTop w:val="0"/>
          <w:marBottom w:val="0"/>
          <w:divBdr>
            <w:top w:val="none" w:sz="0" w:space="0" w:color="auto"/>
            <w:left w:val="none" w:sz="0" w:space="0" w:color="auto"/>
            <w:bottom w:val="none" w:sz="0" w:space="0" w:color="auto"/>
            <w:right w:val="none" w:sz="0" w:space="0" w:color="auto"/>
          </w:divBdr>
        </w:div>
        <w:div w:id="1925920046">
          <w:marLeft w:val="0"/>
          <w:marRight w:val="0"/>
          <w:marTop w:val="0"/>
          <w:marBottom w:val="0"/>
          <w:divBdr>
            <w:top w:val="none" w:sz="0" w:space="0" w:color="auto"/>
            <w:left w:val="none" w:sz="0" w:space="0" w:color="auto"/>
            <w:bottom w:val="none" w:sz="0" w:space="0" w:color="auto"/>
            <w:right w:val="none" w:sz="0" w:space="0" w:color="auto"/>
          </w:divBdr>
        </w:div>
        <w:div w:id="1925920047">
          <w:marLeft w:val="0"/>
          <w:marRight w:val="0"/>
          <w:marTop w:val="0"/>
          <w:marBottom w:val="0"/>
          <w:divBdr>
            <w:top w:val="none" w:sz="0" w:space="0" w:color="auto"/>
            <w:left w:val="none" w:sz="0" w:space="0" w:color="auto"/>
            <w:bottom w:val="none" w:sz="0" w:space="0" w:color="auto"/>
            <w:right w:val="none" w:sz="0" w:space="0" w:color="auto"/>
          </w:divBdr>
        </w:div>
        <w:div w:id="1925920048">
          <w:marLeft w:val="0"/>
          <w:marRight w:val="0"/>
          <w:marTop w:val="0"/>
          <w:marBottom w:val="0"/>
          <w:divBdr>
            <w:top w:val="none" w:sz="0" w:space="0" w:color="auto"/>
            <w:left w:val="none" w:sz="0" w:space="0" w:color="auto"/>
            <w:bottom w:val="none" w:sz="0" w:space="0" w:color="auto"/>
            <w:right w:val="none" w:sz="0" w:space="0" w:color="auto"/>
          </w:divBdr>
        </w:div>
        <w:div w:id="1925920049">
          <w:marLeft w:val="0"/>
          <w:marRight w:val="0"/>
          <w:marTop w:val="0"/>
          <w:marBottom w:val="0"/>
          <w:divBdr>
            <w:top w:val="none" w:sz="0" w:space="0" w:color="auto"/>
            <w:left w:val="none" w:sz="0" w:space="0" w:color="auto"/>
            <w:bottom w:val="none" w:sz="0" w:space="0" w:color="auto"/>
            <w:right w:val="none" w:sz="0" w:space="0" w:color="auto"/>
          </w:divBdr>
        </w:div>
        <w:div w:id="1925920050">
          <w:marLeft w:val="0"/>
          <w:marRight w:val="0"/>
          <w:marTop w:val="0"/>
          <w:marBottom w:val="0"/>
          <w:divBdr>
            <w:top w:val="none" w:sz="0" w:space="0" w:color="auto"/>
            <w:left w:val="none" w:sz="0" w:space="0" w:color="auto"/>
            <w:bottom w:val="none" w:sz="0" w:space="0" w:color="auto"/>
            <w:right w:val="none" w:sz="0" w:space="0" w:color="auto"/>
          </w:divBdr>
        </w:div>
        <w:div w:id="1925920051">
          <w:marLeft w:val="0"/>
          <w:marRight w:val="0"/>
          <w:marTop w:val="0"/>
          <w:marBottom w:val="0"/>
          <w:divBdr>
            <w:top w:val="none" w:sz="0" w:space="0" w:color="auto"/>
            <w:left w:val="none" w:sz="0" w:space="0" w:color="auto"/>
            <w:bottom w:val="none" w:sz="0" w:space="0" w:color="auto"/>
            <w:right w:val="none" w:sz="0" w:space="0" w:color="auto"/>
          </w:divBdr>
        </w:div>
        <w:div w:id="1925920053">
          <w:marLeft w:val="0"/>
          <w:marRight w:val="0"/>
          <w:marTop w:val="0"/>
          <w:marBottom w:val="0"/>
          <w:divBdr>
            <w:top w:val="none" w:sz="0" w:space="0" w:color="auto"/>
            <w:left w:val="none" w:sz="0" w:space="0" w:color="auto"/>
            <w:bottom w:val="none" w:sz="0" w:space="0" w:color="auto"/>
            <w:right w:val="none" w:sz="0" w:space="0" w:color="auto"/>
          </w:divBdr>
        </w:div>
        <w:div w:id="1925920054">
          <w:marLeft w:val="0"/>
          <w:marRight w:val="0"/>
          <w:marTop w:val="0"/>
          <w:marBottom w:val="0"/>
          <w:divBdr>
            <w:top w:val="none" w:sz="0" w:space="0" w:color="auto"/>
            <w:left w:val="none" w:sz="0" w:space="0" w:color="auto"/>
            <w:bottom w:val="none" w:sz="0" w:space="0" w:color="auto"/>
            <w:right w:val="none" w:sz="0" w:space="0" w:color="auto"/>
          </w:divBdr>
        </w:div>
        <w:div w:id="1925920055">
          <w:marLeft w:val="0"/>
          <w:marRight w:val="0"/>
          <w:marTop w:val="0"/>
          <w:marBottom w:val="0"/>
          <w:divBdr>
            <w:top w:val="none" w:sz="0" w:space="0" w:color="auto"/>
            <w:left w:val="none" w:sz="0" w:space="0" w:color="auto"/>
            <w:bottom w:val="none" w:sz="0" w:space="0" w:color="auto"/>
            <w:right w:val="none" w:sz="0" w:space="0" w:color="auto"/>
          </w:divBdr>
        </w:div>
        <w:div w:id="1925920057">
          <w:marLeft w:val="0"/>
          <w:marRight w:val="0"/>
          <w:marTop w:val="0"/>
          <w:marBottom w:val="0"/>
          <w:divBdr>
            <w:top w:val="none" w:sz="0" w:space="0" w:color="auto"/>
            <w:left w:val="none" w:sz="0" w:space="0" w:color="auto"/>
            <w:bottom w:val="none" w:sz="0" w:space="0" w:color="auto"/>
            <w:right w:val="none" w:sz="0" w:space="0" w:color="auto"/>
          </w:divBdr>
        </w:div>
        <w:div w:id="1925920058">
          <w:marLeft w:val="0"/>
          <w:marRight w:val="0"/>
          <w:marTop w:val="0"/>
          <w:marBottom w:val="0"/>
          <w:divBdr>
            <w:top w:val="none" w:sz="0" w:space="0" w:color="auto"/>
            <w:left w:val="none" w:sz="0" w:space="0" w:color="auto"/>
            <w:bottom w:val="none" w:sz="0" w:space="0" w:color="auto"/>
            <w:right w:val="none" w:sz="0" w:space="0" w:color="auto"/>
          </w:divBdr>
        </w:div>
        <w:div w:id="1925920059">
          <w:marLeft w:val="0"/>
          <w:marRight w:val="0"/>
          <w:marTop w:val="0"/>
          <w:marBottom w:val="0"/>
          <w:divBdr>
            <w:top w:val="none" w:sz="0" w:space="0" w:color="auto"/>
            <w:left w:val="none" w:sz="0" w:space="0" w:color="auto"/>
            <w:bottom w:val="none" w:sz="0" w:space="0" w:color="auto"/>
            <w:right w:val="none" w:sz="0" w:space="0" w:color="auto"/>
          </w:divBdr>
        </w:div>
        <w:div w:id="1925920061">
          <w:marLeft w:val="0"/>
          <w:marRight w:val="0"/>
          <w:marTop w:val="0"/>
          <w:marBottom w:val="0"/>
          <w:divBdr>
            <w:top w:val="none" w:sz="0" w:space="0" w:color="auto"/>
            <w:left w:val="none" w:sz="0" w:space="0" w:color="auto"/>
            <w:bottom w:val="none" w:sz="0" w:space="0" w:color="auto"/>
            <w:right w:val="none" w:sz="0" w:space="0" w:color="auto"/>
          </w:divBdr>
        </w:div>
        <w:div w:id="1925920062">
          <w:marLeft w:val="0"/>
          <w:marRight w:val="0"/>
          <w:marTop w:val="0"/>
          <w:marBottom w:val="0"/>
          <w:divBdr>
            <w:top w:val="none" w:sz="0" w:space="0" w:color="auto"/>
            <w:left w:val="none" w:sz="0" w:space="0" w:color="auto"/>
            <w:bottom w:val="none" w:sz="0" w:space="0" w:color="auto"/>
            <w:right w:val="none" w:sz="0" w:space="0" w:color="auto"/>
          </w:divBdr>
        </w:div>
        <w:div w:id="1925920063">
          <w:marLeft w:val="0"/>
          <w:marRight w:val="0"/>
          <w:marTop w:val="0"/>
          <w:marBottom w:val="0"/>
          <w:divBdr>
            <w:top w:val="none" w:sz="0" w:space="0" w:color="auto"/>
            <w:left w:val="none" w:sz="0" w:space="0" w:color="auto"/>
            <w:bottom w:val="none" w:sz="0" w:space="0" w:color="auto"/>
            <w:right w:val="none" w:sz="0" w:space="0" w:color="auto"/>
          </w:divBdr>
        </w:div>
        <w:div w:id="1925920064">
          <w:marLeft w:val="0"/>
          <w:marRight w:val="0"/>
          <w:marTop w:val="0"/>
          <w:marBottom w:val="0"/>
          <w:divBdr>
            <w:top w:val="none" w:sz="0" w:space="0" w:color="auto"/>
            <w:left w:val="none" w:sz="0" w:space="0" w:color="auto"/>
            <w:bottom w:val="none" w:sz="0" w:space="0" w:color="auto"/>
            <w:right w:val="none" w:sz="0" w:space="0" w:color="auto"/>
          </w:divBdr>
        </w:div>
        <w:div w:id="1925920065">
          <w:marLeft w:val="0"/>
          <w:marRight w:val="0"/>
          <w:marTop w:val="0"/>
          <w:marBottom w:val="0"/>
          <w:divBdr>
            <w:top w:val="none" w:sz="0" w:space="0" w:color="auto"/>
            <w:left w:val="none" w:sz="0" w:space="0" w:color="auto"/>
            <w:bottom w:val="none" w:sz="0" w:space="0" w:color="auto"/>
            <w:right w:val="none" w:sz="0" w:space="0" w:color="auto"/>
          </w:divBdr>
        </w:div>
        <w:div w:id="1925920066">
          <w:marLeft w:val="0"/>
          <w:marRight w:val="0"/>
          <w:marTop w:val="0"/>
          <w:marBottom w:val="0"/>
          <w:divBdr>
            <w:top w:val="none" w:sz="0" w:space="0" w:color="auto"/>
            <w:left w:val="none" w:sz="0" w:space="0" w:color="auto"/>
            <w:bottom w:val="none" w:sz="0" w:space="0" w:color="auto"/>
            <w:right w:val="none" w:sz="0" w:space="0" w:color="auto"/>
          </w:divBdr>
        </w:div>
        <w:div w:id="1925920067">
          <w:marLeft w:val="0"/>
          <w:marRight w:val="0"/>
          <w:marTop w:val="0"/>
          <w:marBottom w:val="0"/>
          <w:divBdr>
            <w:top w:val="none" w:sz="0" w:space="0" w:color="auto"/>
            <w:left w:val="none" w:sz="0" w:space="0" w:color="auto"/>
            <w:bottom w:val="none" w:sz="0" w:space="0" w:color="auto"/>
            <w:right w:val="none" w:sz="0" w:space="0" w:color="auto"/>
          </w:divBdr>
        </w:div>
        <w:div w:id="1925920068">
          <w:marLeft w:val="0"/>
          <w:marRight w:val="0"/>
          <w:marTop w:val="0"/>
          <w:marBottom w:val="0"/>
          <w:divBdr>
            <w:top w:val="none" w:sz="0" w:space="0" w:color="auto"/>
            <w:left w:val="none" w:sz="0" w:space="0" w:color="auto"/>
            <w:bottom w:val="none" w:sz="0" w:space="0" w:color="auto"/>
            <w:right w:val="none" w:sz="0" w:space="0" w:color="auto"/>
          </w:divBdr>
        </w:div>
        <w:div w:id="1925920069">
          <w:marLeft w:val="0"/>
          <w:marRight w:val="0"/>
          <w:marTop w:val="0"/>
          <w:marBottom w:val="0"/>
          <w:divBdr>
            <w:top w:val="none" w:sz="0" w:space="0" w:color="auto"/>
            <w:left w:val="none" w:sz="0" w:space="0" w:color="auto"/>
            <w:bottom w:val="none" w:sz="0" w:space="0" w:color="auto"/>
            <w:right w:val="none" w:sz="0" w:space="0" w:color="auto"/>
          </w:divBdr>
        </w:div>
        <w:div w:id="1925920070">
          <w:marLeft w:val="0"/>
          <w:marRight w:val="0"/>
          <w:marTop w:val="0"/>
          <w:marBottom w:val="0"/>
          <w:divBdr>
            <w:top w:val="none" w:sz="0" w:space="0" w:color="auto"/>
            <w:left w:val="none" w:sz="0" w:space="0" w:color="auto"/>
            <w:bottom w:val="none" w:sz="0" w:space="0" w:color="auto"/>
            <w:right w:val="none" w:sz="0" w:space="0" w:color="auto"/>
          </w:divBdr>
        </w:div>
        <w:div w:id="1925920071">
          <w:marLeft w:val="0"/>
          <w:marRight w:val="0"/>
          <w:marTop w:val="0"/>
          <w:marBottom w:val="0"/>
          <w:divBdr>
            <w:top w:val="none" w:sz="0" w:space="0" w:color="auto"/>
            <w:left w:val="none" w:sz="0" w:space="0" w:color="auto"/>
            <w:bottom w:val="none" w:sz="0" w:space="0" w:color="auto"/>
            <w:right w:val="none" w:sz="0" w:space="0" w:color="auto"/>
          </w:divBdr>
        </w:div>
        <w:div w:id="1925920072">
          <w:marLeft w:val="0"/>
          <w:marRight w:val="0"/>
          <w:marTop w:val="0"/>
          <w:marBottom w:val="0"/>
          <w:divBdr>
            <w:top w:val="none" w:sz="0" w:space="0" w:color="auto"/>
            <w:left w:val="none" w:sz="0" w:space="0" w:color="auto"/>
            <w:bottom w:val="none" w:sz="0" w:space="0" w:color="auto"/>
            <w:right w:val="none" w:sz="0" w:space="0" w:color="auto"/>
          </w:divBdr>
        </w:div>
        <w:div w:id="1925920073">
          <w:marLeft w:val="0"/>
          <w:marRight w:val="0"/>
          <w:marTop w:val="0"/>
          <w:marBottom w:val="0"/>
          <w:divBdr>
            <w:top w:val="none" w:sz="0" w:space="0" w:color="auto"/>
            <w:left w:val="none" w:sz="0" w:space="0" w:color="auto"/>
            <w:bottom w:val="none" w:sz="0" w:space="0" w:color="auto"/>
            <w:right w:val="none" w:sz="0" w:space="0" w:color="auto"/>
          </w:divBdr>
        </w:div>
        <w:div w:id="1925920074">
          <w:marLeft w:val="0"/>
          <w:marRight w:val="0"/>
          <w:marTop w:val="0"/>
          <w:marBottom w:val="0"/>
          <w:divBdr>
            <w:top w:val="none" w:sz="0" w:space="0" w:color="auto"/>
            <w:left w:val="none" w:sz="0" w:space="0" w:color="auto"/>
            <w:bottom w:val="none" w:sz="0" w:space="0" w:color="auto"/>
            <w:right w:val="none" w:sz="0" w:space="0" w:color="auto"/>
          </w:divBdr>
        </w:div>
        <w:div w:id="1925920075">
          <w:marLeft w:val="0"/>
          <w:marRight w:val="0"/>
          <w:marTop w:val="0"/>
          <w:marBottom w:val="0"/>
          <w:divBdr>
            <w:top w:val="none" w:sz="0" w:space="0" w:color="auto"/>
            <w:left w:val="none" w:sz="0" w:space="0" w:color="auto"/>
            <w:bottom w:val="none" w:sz="0" w:space="0" w:color="auto"/>
            <w:right w:val="none" w:sz="0" w:space="0" w:color="auto"/>
          </w:divBdr>
        </w:div>
        <w:div w:id="1925920076">
          <w:marLeft w:val="0"/>
          <w:marRight w:val="0"/>
          <w:marTop w:val="0"/>
          <w:marBottom w:val="0"/>
          <w:divBdr>
            <w:top w:val="none" w:sz="0" w:space="0" w:color="auto"/>
            <w:left w:val="none" w:sz="0" w:space="0" w:color="auto"/>
            <w:bottom w:val="none" w:sz="0" w:space="0" w:color="auto"/>
            <w:right w:val="none" w:sz="0" w:space="0" w:color="auto"/>
          </w:divBdr>
        </w:div>
        <w:div w:id="1925920077">
          <w:marLeft w:val="0"/>
          <w:marRight w:val="0"/>
          <w:marTop w:val="0"/>
          <w:marBottom w:val="0"/>
          <w:divBdr>
            <w:top w:val="none" w:sz="0" w:space="0" w:color="auto"/>
            <w:left w:val="none" w:sz="0" w:space="0" w:color="auto"/>
            <w:bottom w:val="none" w:sz="0" w:space="0" w:color="auto"/>
            <w:right w:val="none" w:sz="0" w:space="0" w:color="auto"/>
          </w:divBdr>
        </w:div>
        <w:div w:id="1925920078">
          <w:marLeft w:val="0"/>
          <w:marRight w:val="0"/>
          <w:marTop w:val="0"/>
          <w:marBottom w:val="0"/>
          <w:divBdr>
            <w:top w:val="none" w:sz="0" w:space="0" w:color="auto"/>
            <w:left w:val="none" w:sz="0" w:space="0" w:color="auto"/>
            <w:bottom w:val="none" w:sz="0" w:space="0" w:color="auto"/>
            <w:right w:val="none" w:sz="0" w:space="0" w:color="auto"/>
          </w:divBdr>
        </w:div>
        <w:div w:id="1925920079">
          <w:marLeft w:val="0"/>
          <w:marRight w:val="0"/>
          <w:marTop w:val="0"/>
          <w:marBottom w:val="0"/>
          <w:divBdr>
            <w:top w:val="none" w:sz="0" w:space="0" w:color="auto"/>
            <w:left w:val="none" w:sz="0" w:space="0" w:color="auto"/>
            <w:bottom w:val="none" w:sz="0" w:space="0" w:color="auto"/>
            <w:right w:val="none" w:sz="0" w:space="0" w:color="auto"/>
          </w:divBdr>
        </w:div>
        <w:div w:id="1925920080">
          <w:marLeft w:val="0"/>
          <w:marRight w:val="0"/>
          <w:marTop w:val="0"/>
          <w:marBottom w:val="0"/>
          <w:divBdr>
            <w:top w:val="none" w:sz="0" w:space="0" w:color="auto"/>
            <w:left w:val="none" w:sz="0" w:space="0" w:color="auto"/>
            <w:bottom w:val="none" w:sz="0" w:space="0" w:color="auto"/>
            <w:right w:val="none" w:sz="0" w:space="0" w:color="auto"/>
          </w:divBdr>
        </w:div>
        <w:div w:id="1925920081">
          <w:marLeft w:val="0"/>
          <w:marRight w:val="0"/>
          <w:marTop w:val="0"/>
          <w:marBottom w:val="0"/>
          <w:divBdr>
            <w:top w:val="none" w:sz="0" w:space="0" w:color="auto"/>
            <w:left w:val="none" w:sz="0" w:space="0" w:color="auto"/>
            <w:bottom w:val="none" w:sz="0" w:space="0" w:color="auto"/>
            <w:right w:val="none" w:sz="0" w:space="0" w:color="auto"/>
          </w:divBdr>
        </w:div>
        <w:div w:id="1925920082">
          <w:marLeft w:val="0"/>
          <w:marRight w:val="0"/>
          <w:marTop w:val="0"/>
          <w:marBottom w:val="0"/>
          <w:divBdr>
            <w:top w:val="none" w:sz="0" w:space="0" w:color="auto"/>
            <w:left w:val="none" w:sz="0" w:space="0" w:color="auto"/>
            <w:bottom w:val="none" w:sz="0" w:space="0" w:color="auto"/>
            <w:right w:val="none" w:sz="0" w:space="0" w:color="auto"/>
          </w:divBdr>
        </w:div>
        <w:div w:id="1925920083">
          <w:marLeft w:val="0"/>
          <w:marRight w:val="0"/>
          <w:marTop w:val="0"/>
          <w:marBottom w:val="0"/>
          <w:divBdr>
            <w:top w:val="none" w:sz="0" w:space="0" w:color="auto"/>
            <w:left w:val="none" w:sz="0" w:space="0" w:color="auto"/>
            <w:bottom w:val="none" w:sz="0" w:space="0" w:color="auto"/>
            <w:right w:val="none" w:sz="0" w:space="0" w:color="auto"/>
          </w:divBdr>
        </w:div>
        <w:div w:id="1925920084">
          <w:marLeft w:val="0"/>
          <w:marRight w:val="0"/>
          <w:marTop w:val="0"/>
          <w:marBottom w:val="0"/>
          <w:divBdr>
            <w:top w:val="none" w:sz="0" w:space="0" w:color="auto"/>
            <w:left w:val="none" w:sz="0" w:space="0" w:color="auto"/>
            <w:bottom w:val="none" w:sz="0" w:space="0" w:color="auto"/>
            <w:right w:val="none" w:sz="0" w:space="0" w:color="auto"/>
          </w:divBdr>
        </w:div>
        <w:div w:id="1925920085">
          <w:marLeft w:val="0"/>
          <w:marRight w:val="0"/>
          <w:marTop w:val="0"/>
          <w:marBottom w:val="0"/>
          <w:divBdr>
            <w:top w:val="none" w:sz="0" w:space="0" w:color="auto"/>
            <w:left w:val="none" w:sz="0" w:space="0" w:color="auto"/>
            <w:bottom w:val="none" w:sz="0" w:space="0" w:color="auto"/>
            <w:right w:val="none" w:sz="0" w:space="0" w:color="auto"/>
          </w:divBdr>
        </w:div>
        <w:div w:id="1925920086">
          <w:marLeft w:val="0"/>
          <w:marRight w:val="0"/>
          <w:marTop w:val="0"/>
          <w:marBottom w:val="0"/>
          <w:divBdr>
            <w:top w:val="none" w:sz="0" w:space="0" w:color="auto"/>
            <w:left w:val="none" w:sz="0" w:space="0" w:color="auto"/>
            <w:bottom w:val="none" w:sz="0" w:space="0" w:color="auto"/>
            <w:right w:val="none" w:sz="0" w:space="0" w:color="auto"/>
          </w:divBdr>
        </w:div>
        <w:div w:id="1925920087">
          <w:marLeft w:val="0"/>
          <w:marRight w:val="0"/>
          <w:marTop w:val="0"/>
          <w:marBottom w:val="0"/>
          <w:divBdr>
            <w:top w:val="none" w:sz="0" w:space="0" w:color="auto"/>
            <w:left w:val="none" w:sz="0" w:space="0" w:color="auto"/>
            <w:bottom w:val="none" w:sz="0" w:space="0" w:color="auto"/>
            <w:right w:val="none" w:sz="0" w:space="0" w:color="auto"/>
          </w:divBdr>
        </w:div>
        <w:div w:id="1925920088">
          <w:marLeft w:val="0"/>
          <w:marRight w:val="0"/>
          <w:marTop w:val="0"/>
          <w:marBottom w:val="0"/>
          <w:divBdr>
            <w:top w:val="none" w:sz="0" w:space="0" w:color="auto"/>
            <w:left w:val="none" w:sz="0" w:space="0" w:color="auto"/>
            <w:bottom w:val="none" w:sz="0" w:space="0" w:color="auto"/>
            <w:right w:val="none" w:sz="0" w:space="0" w:color="auto"/>
          </w:divBdr>
        </w:div>
        <w:div w:id="1925920089">
          <w:marLeft w:val="0"/>
          <w:marRight w:val="0"/>
          <w:marTop w:val="0"/>
          <w:marBottom w:val="0"/>
          <w:divBdr>
            <w:top w:val="none" w:sz="0" w:space="0" w:color="auto"/>
            <w:left w:val="none" w:sz="0" w:space="0" w:color="auto"/>
            <w:bottom w:val="none" w:sz="0" w:space="0" w:color="auto"/>
            <w:right w:val="none" w:sz="0" w:space="0" w:color="auto"/>
          </w:divBdr>
        </w:div>
        <w:div w:id="1925920090">
          <w:marLeft w:val="0"/>
          <w:marRight w:val="0"/>
          <w:marTop w:val="0"/>
          <w:marBottom w:val="0"/>
          <w:divBdr>
            <w:top w:val="none" w:sz="0" w:space="0" w:color="auto"/>
            <w:left w:val="none" w:sz="0" w:space="0" w:color="auto"/>
            <w:bottom w:val="none" w:sz="0" w:space="0" w:color="auto"/>
            <w:right w:val="none" w:sz="0" w:space="0" w:color="auto"/>
          </w:divBdr>
        </w:div>
        <w:div w:id="1925920091">
          <w:marLeft w:val="0"/>
          <w:marRight w:val="0"/>
          <w:marTop w:val="0"/>
          <w:marBottom w:val="0"/>
          <w:divBdr>
            <w:top w:val="none" w:sz="0" w:space="0" w:color="auto"/>
            <w:left w:val="none" w:sz="0" w:space="0" w:color="auto"/>
            <w:bottom w:val="none" w:sz="0" w:space="0" w:color="auto"/>
            <w:right w:val="none" w:sz="0" w:space="0" w:color="auto"/>
          </w:divBdr>
        </w:div>
        <w:div w:id="1925920092">
          <w:marLeft w:val="0"/>
          <w:marRight w:val="0"/>
          <w:marTop w:val="0"/>
          <w:marBottom w:val="0"/>
          <w:divBdr>
            <w:top w:val="none" w:sz="0" w:space="0" w:color="auto"/>
            <w:left w:val="none" w:sz="0" w:space="0" w:color="auto"/>
            <w:bottom w:val="none" w:sz="0" w:space="0" w:color="auto"/>
            <w:right w:val="none" w:sz="0" w:space="0" w:color="auto"/>
          </w:divBdr>
        </w:div>
        <w:div w:id="1925920093">
          <w:marLeft w:val="0"/>
          <w:marRight w:val="0"/>
          <w:marTop w:val="0"/>
          <w:marBottom w:val="0"/>
          <w:divBdr>
            <w:top w:val="none" w:sz="0" w:space="0" w:color="auto"/>
            <w:left w:val="none" w:sz="0" w:space="0" w:color="auto"/>
            <w:bottom w:val="none" w:sz="0" w:space="0" w:color="auto"/>
            <w:right w:val="none" w:sz="0" w:space="0" w:color="auto"/>
          </w:divBdr>
        </w:div>
        <w:div w:id="1925920094">
          <w:marLeft w:val="0"/>
          <w:marRight w:val="0"/>
          <w:marTop w:val="0"/>
          <w:marBottom w:val="0"/>
          <w:divBdr>
            <w:top w:val="none" w:sz="0" w:space="0" w:color="auto"/>
            <w:left w:val="none" w:sz="0" w:space="0" w:color="auto"/>
            <w:bottom w:val="none" w:sz="0" w:space="0" w:color="auto"/>
            <w:right w:val="none" w:sz="0" w:space="0" w:color="auto"/>
          </w:divBdr>
        </w:div>
        <w:div w:id="1925920095">
          <w:marLeft w:val="0"/>
          <w:marRight w:val="0"/>
          <w:marTop w:val="0"/>
          <w:marBottom w:val="0"/>
          <w:divBdr>
            <w:top w:val="none" w:sz="0" w:space="0" w:color="auto"/>
            <w:left w:val="none" w:sz="0" w:space="0" w:color="auto"/>
            <w:bottom w:val="none" w:sz="0" w:space="0" w:color="auto"/>
            <w:right w:val="none" w:sz="0" w:space="0" w:color="auto"/>
          </w:divBdr>
        </w:div>
        <w:div w:id="1925920096">
          <w:marLeft w:val="0"/>
          <w:marRight w:val="0"/>
          <w:marTop w:val="0"/>
          <w:marBottom w:val="0"/>
          <w:divBdr>
            <w:top w:val="none" w:sz="0" w:space="0" w:color="auto"/>
            <w:left w:val="none" w:sz="0" w:space="0" w:color="auto"/>
            <w:bottom w:val="none" w:sz="0" w:space="0" w:color="auto"/>
            <w:right w:val="none" w:sz="0" w:space="0" w:color="auto"/>
          </w:divBdr>
        </w:div>
        <w:div w:id="1925920097">
          <w:marLeft w:val="0"/>
          <w:marRight w:val="0"/>
          <w:marTop w:val="0"/>
          <w:marBottom w:val="0"/>
          <w:divBdr>
            <w:top w:val="none" w:sz="0" w:space="0" w:color="auto"/>
            <w:left w:val="none" w:sz="0" w:space="0" w:color="auto"/>
            <w:bottom w:val="none" w:sz="0" w:space="0" w:color="auto"/>
            <w:right w:val="none" w:sz="0" w:space="0" w:color="auto"/>
          </w:divBdr>
        </w:div>
        <w:div w:id="1925920098">
          <w:marLeft w:val="0"/>
          <w:marRight w:val="0"/>
          <w:marTop w:val="0"/>
          <w:marBottom w:val="0"/>
          <w:divBdr>
            <w:top w:val="none" w:sz="0" w:space="0" w:color="auto"/>
            <w:left w:val="none" w:sz="0" w:space="0" w:color="auto"/>
            <w:bottom w:val="none" w:sz="0" w:space="0" w:color="auto"/>
            <w:right w:val="none" w:sz="0" w:space="0" w:color="auto"/>
          </w:divBdr>
        </w:div>
        <w:div w:id="1925920099">
          <w:marLeft w:val="0"/>
          <w:marRight w:val="0"/>
          <w:marTop w:val="0"/>
          <w:marBottom w:val="0"/>
          <w:divBdr>
            <w:top w:val="none" w:sz="0" w:space="0" w:color="auto"/>
            <w:left w:val="none" w:sz="0" w:space="0" w:color="auto"/>
            <w:bottom w:val="none" w:sz="0" w:space="0" w:color="auto"/>
            <w:right w:val="none" w:sz="0" w:space="0" w:color="auto"/>
          </w:divBdr>
        </w:div>
        <w:div w:id="1925920100">
          <w:marLeft w:val="0"/>
          <w:marRight w:val="0"/>
          <w:marTop w:val="0"/>
          <w:marBottom w:val="0"/>
          <w:divBdr>
            <w:top w:val="none" w:sz="0" w:space="0" w:color="auto"/>
            <w:left w:val="none" w:sz="0" w:space="0" w:color="auto"/>
            <w:bottom w:val="none" w:sz="0" w:space="0" w:color="auto"/>
            <w:right w:val="none" w:sz="0" w:space="0" w:color="auto"/>
          </w:divBdr>
        </w:div>
        <w:div w:id="1925920101">
          <w:marLeft w:val="0"/>
          <w:marRight w:val="0"/>
          <w:marTop w:val="0"/>
          <w:marBottom w:val="0"/>
          <w:divBdr>
            <w:top w:val="none" w:sz="0" w:space="0" w:color="auto"/>
            <w:left w:val="none" w:sz="0" w:space="0" w:color="auto"/>
            <w:bottom w:val="none" w:sz="0" w:space="0" w:color="auto"/>
            <w:right w:val="none" w:sz="0" w:space="0" w:color="auto"/>
          </w:divBdr>
        </w:div>
        <w:div w:id="1925920102">
          <w:marLeft w:val="0"/>
          <w:marRight w:val="0"/>
          <w:marTop w:val="0"/>
          <w:marBottom w:val="0"/>
          <w:divBdr>
            <w:top w:val="none" w:sz="0" w:space="0" w:color="auto"/>
            <w:left w:val="none" w:sz="0" w:space="0" w:color="auto"/>
            <w:bottom w:val="none" w:sz="0" w:space="0" w:color="auto"/>
            <w:right w:val="none" w:sz="0" w:space="0" w:color="auto"/>
          </w:divBdr>
        </w:div>
        <w:div w:id="1925920103">
          <w:marLeft w:val="0"/>
          <w:marRight w:val="0"/>
          <w:marTop w:val="0"/>
          <w:marBottom w:val="0"/>
          <w:divBdr>
            <w:top w:val="none" w:sz="0" w:space="0" w:color="auto"/>
            <w:left w:val="none" w:sz="0" w:space="0" w:color="auto"/>
            <w:bottom w:val="none" w:sz="0" w:space="0" w:color="auto"/>
            <w:right w:val="none" w:sz="0" w:space="0" w:color="auto"/>
          </w:divBdr>
        </w:div>
      </w:divsChild>
    </w:div>
    <w:div w:id="1925920052">
      <w:marLeft w:val="0"/>
      <w:marRight w:val="0"/>
      <w:marTop w:val="0"/>
      <w:marBottom w:val="0"/>
      <w:divBdr>
        <w:top w:val="none" w:sz="0" w:space="0" w:color="auto"/>
        <w:left w:val="none" w:sz="0" w:space="0" w:color="auto"/>
        <w:bottom w:val="none" w:sz="0" w:space="0" w:color="auto"/>
        <w:right w:val="none" w:sz="0" w:space="0" w:color="auto"/>
      </w:divBdr>
      <w:divsChild>
        <w:div w:id="1925919974">
          <w:marLeft w:val="0"/>
          <w:marRight w:val="0"/>
          <w:marTop w:val="0"/>
          <w:marBottom w:val="0"/>
          <w:divBdr>
            <w:top w:val="none" w:sz="0" w:space="0" w:color="auto"/>
            <w:left w:val="none" w:sz="0" w:space="0" w:color="auto"/>
            <w:bottom w:val="none" w:sz="0" w:space="0" w:color="auto"/>
            <w:right w:val="none" w:sz="0" w:space="0" w:color="auto"/>
          </w:divBdr>
          <w:divsChild>
            <w:div w:id="1925920060">
              <w:marLeft w:val="0"/>
              <w:marRight w:val="0"/>
              <w:marTop w:val="0"/>
              <w:marBottom w:val="0"/>
              <w:divBdr>
                <w:top w:val="none" w:sz="0" w:space="0" w:color="auto"/>
                <w:left w:val="none" w:sz="0" w:space="0" w:color="auto"/>
                <w:bottom w:val="none" w:sz="0" w:space="0" w:color="auto"/>
                <w:right w:val="none" w:sz="0" w:space="0" w:color="auto"/>
              </w:divBdr>
              <w:divsChild>
                <w:div w:id="1925919959">
                  <w:marLeft w:val="0"/>
                  <w:marRight w:val="0"/>
                  <w:marTop w:val="0"/>
                  <w:marBottom w:val="0"/>
                  <w:divBdr>
                    <w:top w:val="none" w:sz="0" w:space="0" w:color="auto"/>
                    <w:left w:val="none" w:sz="0" w:space="0" w:color="auto"/>
                    <w:bottom w:val="none" w:sz="0" w:space="0" w:color="auto"/>
                    <w:right w:val="none" w:sz="0" w:space="0" w:color="auto"/>
                  </w:divBdr>
                  <w:divsChild>
                    <w:div w:id="1925919941">
                      <w:marLeft w:val="0"/>
                      <w:marRight w:val="0"/>
                      <w:marTop w:val="0"/>
                      <w:marBottom w:val="0"/>
                      <w:divBdr>
                        <w:top w:val="none" w:sz="0" w:space="0" w:color="auto"/>
                        <w:left w:val="none" w:sz="0" w:space="0" w:color="auto"/>
                        <w:bottom w:val="none" w:sz="0" w:space="0" w:color="auto"/>
                        <w:right w:val="none" w:sz="0" w:space="0" w:color="auto"/>
                      </w:divBdr>
                      <w:divsChild>
                        <w:div w:id="1925920023">
                          <w:marLeft w:val="0"/>
                          <w:marRight w:val="0"/>
                          <w:marTop w:val="0"/>
                          <w:marBottom w:val="0"/>
                          <w:divBdr>
                            <w:top w:val="none" w:sz="0" w:space="0" w:color="auto"/>
                            <w:left w:val="none" w:sz="0" w:space="0" w:color="auto"/>
                            <w:bottom w:val="none" w:sz="0" w:space="0" w:color="auto"/>
                            <w:right w:val="none" w:sz="0" w:space="0" w:color="auto"/>
                          </w:divBdr>
                          <w:divsChild>
                            <w:div w:id="1925920022">
                              <w:marLeft w:val="0"/>
                              <w:marRight w:val="0"/>
                              <w:marTop w:val="0"/>
                              <w:marBottom w:val="0"/>
                              <w:divBdr>
                                <w:top w:val="none" w:sz="0" w:space="0" w:color="auto"/>
                                <w:left w:val="none" w:sz="0" w:space="0" w:color="auto"/>
                                <w:bottom w:val="none" w:sz="0" w:space="0" w:color="auto"/>
                                <w:right w:val="none" w:sz="0" w:space="0" w:color="auto"/>
                              </w:divBdr>
                              <w:divsChild>
                                <w:div w:id="19259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920056">
      <w:marLeft w:val="0"/>
      <w:marRight w:val="0"/>
      <w:marTop w:val="0"/>
      <w:marBottom w:val="0"/>
      <w:divBdr>
        <w:top w:val="none" w:sz="0" w:space="0" w:color="auto"/>
        <w:left w:val="none" w:sz="0" w:space="0" w:color="auto"/>
        <w:bottom w:val="none" w:sz="0" w:space="0" w:color="auto"/>
        <w:right w:val="none" w:sz="0" w:space="0" w:color="auto"/>
      </w:divBdr>
    </w:div>
    <w:div w:id="192592010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tab_zhody_-FINAL"/>
    <f:field ref="objsubject" par="" edit="true" text=""/>
    <f:field ref="objcreatedby" par="" text="Pankievičová, Anežka, Mgr."/>
    <f:field ref="objcreatedat" par="" text="11.8.2016 9:09:38"/>
    <f:field ref="objchangedby" par="" text="Administrator, System"/>
    <f:field ref="objmodifiedat" par="" text="11.8.2016 9:09:42"/>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08050E90-1613-437E-BCC4-EED717358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95</Pages>
  <Words>30704</Words>
  <Characters>183852</Characters>
  <Application>Microsoft Office Word</Application>
  <DocSecurity>0</DocSecurity>
  <Lines>1532</Lines>
  <Paragraphs>428</Paragraphs>
  <ScaleCrop>false</ScaleCrop>
  <HeadingPairs>
    <vt:vector size="2" baseType="variant">
      <vt:variant>
        <vt:lpstr>Názov</vt:lpstr>
      </vt:variant>
      <vt:variant>
        <vt:i4>1</vt:i4>
      </vt:variant>
    </vt:vector>
  </HeadingPairs>
  <TitlesOfParts>
    <vt:vector size="1" baseType="lpstr">
      <vt:lpstr>TABUĽKA ZHODY</vt:lpstr>
    </vt:vector>
  </TitlesOfParts>
  <Company>MHSR</Company>
  <LinksUpToDate>false</LinksUpToDate>
  <CharactersWithSpaces>214128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TABUĽKA ZHODY</dc:title>
  <dc:creator>marias</dc:creator>
  <cp:lastModifiedBy>Pankievičová Anežka</cp:lastModifiedBy>
  <cp:revision>16</cp:revision>
  <cp:lastPrinted>2016-07-13T09:07:00Z</cp:lastPrinted>
  <dcterms:created xsi:type="dcterms:W3CDTF">2016-08-03T12:00:00Z</dcterms:created>
  <dcterms:modified xsi:type="dcterms:W3CDTF">2016-08-11T07:09:00Z</dcterms:modified>
</cp:coreProperties>
</file>

<file path=docProps/custom.xml><?xml version="1.0" encoding="utf-8"?>
<Properties xmlns="http://schemas.openxmlformats.org/officeDocument/2006/custom-properties" xmlns:vt="http://schemas.openxmlformats.org/officeDocument/2006/docPropsVTypes">
  <property name="FSC#SKEDITIONSLOVLEX@103.510:spravaucastverej" pid="2" fmtid="{D5CDD505-2E9C-101B-9397-08002B2CF9AE}">
    <vt:lpwstr>&lt;p style="text-align:justify"&gt;Verejnosť bola o&amp;nbsp;príprave návrhu nariadenia vlády Slovenskej republiky o vybavení námorných lodí informovaná prostredníctvom predbežnej informácie č. PI/2016/83 zverejnenej v informačnom systéme verejnej správy Slov-Lex.&lt;o:p&gt;&lt;/o:p&gt;&lt;/p&gt;&lt;p style="text-align:justify"&gt;K&amp;nbsp;predbežnej informácií č. PI/2016/83&amp;nbsp;&lt;strong&gt;neboli zo strany verejnosti predložené žiadne pripomienky a&amp;nbsp;návrhy.&lt;/strong&gt;&lt;o:p&gt;&lt;/o:p&gt;&lt;/p&gt;</vt:lpwstr>
  </property>
  <property name="FSC#SKEDITIONSLOVLEX@103.510:typpredpis" pid="3" fmtid="{D5CDD505-2E9C-101B-9397-08002B2CF9AE}">
    <vt:lpwstr>Nariadenie vlády Slovenskej republiky</vt:lpwstr>
  </property>
  <property name="FSC#SKEDITIONSLOVLEX@103.510:aktualnyrok" pid="4" fmtid="{D5CDD505-2E9C-101B-9397-08002B2CF9AE}">
    <vt:lpwstr>2016</vt:lpwstr>
  </property>
  <property name="FSC#SKEDITIONSLOVLEX@103.510:cisloparlamenttlac" pid="5" fmtid="{D5CDD505-2E9C-101B-9397-08002B2CF9AE}">
    <vt:lpwstr/>
  </property>
  <property name="FSC#SKEDITIONSLOVLEX@103.510:stavpredpis" pid="6" fmtid="{D5CDD505-2E9C-101B-9397-08002B2CF9AE}">
    <vt:lpwstr>Vyhodnotenie medzirezortného pripomienkového konania</vt:lpwstr>
  </property>
  <property name="FSC#SKEDITIONSLOVLEX@103.510:povodpredpis" pid="7" fmtid="{D5CDD505-2E9C-101B-9397-08002B2CF9AE}">
    <vt:lpwstr>Slovlex (eLeg)</vt:lpwstr>
  </property>
  <property name="FSC#SKEDITIONSLOVLEX@103.510:legoblast" pid="8" fmtid="{D5CDD505-2E9C-101B-9397-08002B2CF9AE}">
    <vt:lpwstr>Správne právo</vt:lpwstr>
  </property>
  <property name="FSC#SKEDITIONSLOVLEX@103.510:uzemplat" pid="9" fmtid="{D5CDD505-2E9C-101B-9397-08002B2CF9AE}">
    <vt:lpwstr/>
  </property>
  <property name="FSC#SKEDITIONSLOVLEX@103.510:vztahypredpis" pid="10" fmtid="{D5CDD505-2E9C-101B-9397-08002B2CF9AE}">
    <vt:lpwstr/>
  </property>
  <property name="FSC#SKEDITIONSLOVLEX@103.510:predkladatel" pid="11" fmtid="{D5CDD505-2E9C-101B-9397-08002B2CF9AE}">
    <vt:lpwstr>Mgr. Anežka Pankievičová</vt:lpwstr>
  </property>
  <property name="FSC#SKEDITIONSLOVLEX@103.510:zodppredkladatel" pid="12" fmtid="{D5CDD505-2E9C-101B-9397-08002B2CF9AE}">
    <vt:lpwstr>Prof. Ing. Jozef Mihok</vt:lpwstr>
  </property>
  <property name="FSC#SKEDITIONSLOVLEX@103.510:dalsipredkladatel" pid="13" fmtid="{D5CDD505-2E9C-101B-9397-08002B2CF9AE}">
    <vt:lpwstr/>
  </property>
  <property name="FSC#SKEDITIONSLOVLEX@103.510:nazovpredpis" pid="14" fmtid="{D5CDD505-2E9C-101B-9397-08002B2CF9AE}">
    <vt:lpwstr> o vybavení námorných lodí</vt:lpwstr>
  </property>
  <property name="FSC#SKEDITIONSLOVLEX@103.510:nazovpredpis1" pid="15" fmtid="{D5CDD505-2E9C-101B-9397-08002B2CF9AE}">
    <vt:lpwstr/>
  </property>
  <property name="FSC#SKEDITIONSLOVLEX@103.510:nazovpredpis2" pid="16" fmtid="{D5CDD505-2E9C-101B-9397-08002B2CF9AE}">
    <vt:lpwstr/>
  </property>
  <property name="FSC#SKEDITIONSLOVLEX@103.510:nazovpredpis3" pid="17" fmtid="{D5CDD505-2E9C-101B-9397-08002B2CF9AE}">
    <vt:lpwstr/>
  </property>
  <property name="FSC#SKEDITIONSLOVLEX@103.510:cislopredpis" pid="18" fmtid="{D5CDD505-2E9C-101B-9397-08002B2CF9AE}">
    <vt:lpwstr/>
  </property>
  <property name="FSC#SKEDITIONSLOVLEX@103.510:zodpinstitucia" pid="19" fmtid="{D5CDD505-2E9C-101B-9397-08002B2CF9AE}">
    <vt:lpwstr>Úrad pre normalizáciu, metrológiu a skúšobníctvo Slovenskej republiky</vt:lpwstr>
  </property>
  <property name="FSC#SKEDITIONSLOVLEX@103.510:pripomienkovatelia" pid="20" fmtid="{D5CDD505-2E9C-101B-9397-08002B2CF9AE}">
    <vt:lpwstr>Úrad pre normalizáciu, metrológiu a skúšobníctvo Slovenskej republiky, Úrad pre normalizáciu, metrológiu a skúšobníctvo Slovenskej republiky, Úrad pre normalizáciu, metrológiu a skúšobníctvo Slovenskej republiky, Úrad pre normalizáciu, metrológiu a skúšobníctvo Slovenskej republiky, Úrad pre normalizáciu, metrológiu a skúšobníctvo Slovenskej republiky, Úrad pre normalizáciu, metrológiu a skúšobníctvo Slovenskej republiky, Úrad pre normalizáciu, metrológiu a skúšobníctvo Slovenskej republiky, Úrad pre normalizáciu, metrológiu a skúšobníctvo Slovenskej republiky, Úrad pre normalizáciu, metrológiu a skúšobníctvo Slovenskej republiky, Úrad pre normalizáciu, metrológiu a skúšobníctvo Slovenskej republiky, Úrad pre normalizáciu, metrológiu a skúšobníctvo Slovenskej republiky, Úrad pre normalizáciu, metrológiu a skúšobníctvo Slovenskej republiky</vt:lpwstr>
  </property>
  <property name="FSC#SKEDITIONSLOVLEX@103.510:autorpredpis" pid="21" fmtid="{D5CDD505-2E9C-101B-9397-08002B2CF9AE}">
    <vt:lpwstr/>
  </property>
  <property name="FSC#SKEDITIONSLOVLEX@103.510:podnetpredpis" pid="22" fmtid="{D5CDD505-2E9C-101B-9397-08002B2CF9AE}">
    <vt:lpwstr>Bod B.23. uznesenia vlády Slovenskej republiky č. 148 z 1. apríla 2015</vt:lpwstr>
  </property>
  <property name="FSC#SKEDITIONSLOVLEX@103.510:plnynazovpredpis" pid="23" fmtid="{D5CDD505-2E9C-101B-9397-08002B2CF9AE}">
    <vt:lpwstr> Nariadenie vlády  Slovenskej republiky o vybavení námorných lodí</vt:lpwstr>
  </property>
  <property name="FSC#SKEDITIONSLOVLEX@103.510:plnynazovpredpis1" pid="24" fmtid="{D5CDD505-2E9C-101B-9397-08002B2CF9AE}">
    <vt:lpwstr/>
  </property>
  <property name="FSC#SKEDITIONSLOVLEX@103.510:plnynazovpredpis2" pid="25" fmtid="{D5CDD505-2E9C-101B-9397-08002B2CF9AE}">
    <vt:lpwstr/>
  </property>
  <property name="FSC#SKEDITIONSLOVLEX@103.510:plnynazovpredpis3" pid="26" fmtid="{D5CDD505-2E9C-101B-9397-08002B2CF9AE}">
    <vt:lpwstr/>
  </property>
  <property name="FSC#SKEDITIONSLOVLEX@103.510:rezortcislopredpis" pid="27" fmtid="{D5CDD505-2E9C-101B-9397-08002B2CF9AE}">
    <vt:lpwstr>2016/300/005646/01932</vt:lpwstr>
  </property>
  <property name="FSC#SKEDITIONSLOVLEX@103.510:citaciapredpis" pid="28" fmtid="{D5CDD505-2E9C-101B-9397-08002B2CF9AE}">
    <vt:lpwstr/>
  </property>
  <property name="FSC#SKEDITIONSLOVLEX@103.510:spiscislouv" pid="29" fmtid="{D5CDD505-2E9C-101B-9397-08002B2CF9AE}">
    <vt:lpwstr/>
  </property>
  <property name="FSC#SKEDITIONSLOVLEX@103.510:datumschvalpredpis" pid="30" fmtid="{D5CDD505-2E9C-101B-9397-08002B2CF9AE}">
    <vt:lpwstr/>
  </property>
  <property name="FSC#SKEDITIONSLOVLEX@103.510:platneod" pid="31" fmtid="{D5CDD505-2E9C-101B-9397-08002B2CF9AE}">
    <vt:lpwstr/>
  </property>
  <property name="FSC#SKEDITIONSLOVLEX@103.510:platnedo" pid="32" fmtid="{D5CDD505-2E9C-101B-9397-08002B2CF9AE}">
    <vt:lpwstr/>
  </property>
  <property name="FSC#SKEDITIONSLOVLEX@103.510:ucinnostod" pid="33" fmtid="{D5CDD505-2E9C-101B-9397-08002B2CF9AE}">
    <vt:lpwstr/>
  </property>
  <property name="FSC#SKEDITIONSLOVLEX@103.510:ucinnostdo" pid="34" fmtid="{D5CDD505-2E9C-101B-9397-08002B2CF9AE}">
    <vt:lpwstr/>
  </property>
  <property name="FSC#SKEDITIONSLOVLEX@103.510:datumplatnosti" pid="35" fmtid="{D5CDD505-2E9C-101B-9397-08002B2CF9AE}">
    <vt:lpwstr/>
  </property>
  <property name="FSC#SKEDITIONSLOVLEX@103.510:cislolp" pid="36" fmtid="{D5CDD505-2E9C-101B-9397-08002B2CF9AE}">
    <vt:lpwstr>LP/2016/739</vt:lpwstr>
  </property>
  <property name="FSC#SKEDITIONSLOVLEX@103.510:typsprievdok" pid="37" fmtid="{D5CDD505-2E9C-101B-9397-08002B2CF9AE}">
    <vt:lpwstr>Tabuľka zhody</vt:lpwstr>
  </property>
  <property name="FSC#SKEDITIONSLOVLEX@103.510:cislopartlac" pid="38" fmtid="{D5CDD505-2E9C-101B-9397-08002B2CF9AE}">
    <vt:lpwstr/>
  </property>
  <property name="FSC#SKEDITIONSLOVLEX@103.510:AttrStrListDocPropUcelPredmetZmluvy" pid="39" fmtid="{D5CDD505-2E9C-101B-9397-08002B2CF9AE}">
    <vt:lpwstr/>
  </property>
  <property name="FSC#SKEDITIONSLOVLEX@103.510:AttrStrListDocPropUpravaPravFOPRO" pid="40" fmtid="{D5CDD505-2E9C-101B-9397-08002B2CF9AE}">
    <vt:lpwstr/>
  </property>
  <property name="FSC#SKEDITIONSLOVLEX@103.510:AttrStrListDocPropUpravaPredmetuZmluvy" pid="41" fmtid="{D5CDD505-2E9C-101B-9397-08002B2CF9AE}">
    <vt:lpwstr/>
  </property>
  <property name="FSC#SKEDITIONSLOVLEX@103.510:AttrStrListDocPropKategoriaZmluvy74" pid="42" fmtid="{D5CDD505-2E9C-101B-9397-08002B2CF9AE}">
    <vt:lpwstr/>
  </property>
  <property name="FSC#SKEDITIONSLOVLEX@103.510:AttrStrListDocPropKategoriaZmluvy75" pid="43" fmtid="{D5CDD505-2E9C-101B-9397-08002B2CF9AE}">
    <vt:lpwstr/>
  </property>
  <property name="FSC#SKEDITIONSLOVLEX@103.510:AttrStrListDocPropDopadyPrijatiaZmluvy" pid="44" fmtid="{D5CDD505-2E9C-101B-9397-08002B2CF9AE}">
    <vt:lpwstr/>
  </property>
  <property name="FSC#SKEDITIONSLOVLEX@103.510:AttrStrListDocPropProblematikaPPa" pid="45" fmtid="{D5CDD505-2E9C-101B-9397-08002B2CF9AE}">
    <vt:lpwstr>je upravená v práve Európskej únie</vt:lpwstr>
  </property>
  <property name="FSC#SKEDITIONSLOVLEX@103.510:AttrStrListDocPropPrimarnePravoEU" pid="46" fmtid="{D5CDD505-2E9C-101B-9397-08002B2CF9AE}">
    <vt:lpwstr>Zmluva o fungovaní Európskej únie – HLAVA VII SPOLOČNÉ PRAVIDLÁ PRE HOSPODÁRSKU SÚŤAŽ, ZDAŇOVANIE A APROXIMÁCIU PRÁVA, Kapitola 3 APROXIMÁCIA PRÁVA, Článok 114</vt:lpwstr>
  </property>
  <property name="FSC#SKEDITIONSLOVLEX@103.510:AttrStrListDocPropSekundarneLegPravoPO" pid="47" fmtid="{D5CDD505-2E9C-101B-9397-08002B2CF9AE}">
    <vt:lpwstr>Smernica Európskeho parlamentu a Rady 2014/90/EÚ z 23. júla 2014 o vybavení námorných lodí a o zrušení smernice Rady 96/98/ES (Ú. v. EÚ L 257, 28. 8. 2014)</vt:lpwstr>
  </property>
  <property name="FSC#SKEDITIONSLOVLEX@103.510:AttrStrListDocPropSekundarneNelegPravoPO" pid="48" fmtid="{D5CDD505-2E9C-101B-9397-08002B2CF9AE}">
    <vt:lpwstr/>
  </property>
  <property name="FSC#SKEDITIONSLOVLEX@103.510:AttrStrListDocPropSekundarneLegPravoDO" pid="49" fmtid="{D5CDD505-2E9C-101B-9397-08002B2CF9AE}">
    <vt:lpwstr>Nariadenie Európskeho parlamentu a Rady (ES) č. 765/2008 z 9. júla 2008, ktorým sa stanovujú požiadavky akreditácie a dohľadu nad trhom v súvislosti s uvádzaním výrobkov na trh a ktorým sa zrušuje nariadenie (EHS) č. 339/93 (Ú. v. EÚ L 218, 13. 8. 2008).</vt:lpwstr>
  </property>
  <property name="FSC#SKEDITIONSLOVLEX@103.510:AttrStrListDocPropProblematikaPPb" pid="50" fmtid="{D5CDD505-2E9C-101B-9397-08002B2CF9AE}">
    <vt:lpwstr>nie je obsiahnutá v judikatúre Súdneho dvora Európskej únie</vt:lpwstr>
  </property>
  <property name="FSC#SKEDITIONSLOVLEX@103.510:AttrStrListDocPropNazovPredpisuEU" pid="51" fmtid="{D5CDD505-2E9C-101B-9397-08002B2CF9AE}">
    <vt:lpwstr/>
  </property>
  <property name="FSC#SKEDITIONSLOVLEX@103.510:AttrStrListDocPropLehotaPrebratieSmernice" pid="52" fmtid="{D5CDD505-2E9C-101B-9397-08002B2CF9AE}">
    <vt:lpwstr>do 18. septembra 2016, podľa  smernice (EÚ) č. 2014/90</vt:lpwstr>
  </property>
  <property name="FSC#SKEDITIONSLOVLEX@103.510:AttrStrListDocPropLehotaNaPredlozenie" pid="53" fmtid="{D5CDD505-2E9C-101B-9397-08002B2CF9AE}">
    <vt:lpwstr>nebola určená </vt:lpwstr>
  </property>
  <property name="FSC#SKEDITIONSLOVLEX@103.510:AttrStrListDocPropInfoZaciatokKonania" pid="54" fmtid="{D5CDD505-2E9C-101B-9397-08002B2CF9AE}">
    <vt:lpwstr>konanie nebolo začaté </vt:lpwstr>
  </property>
  <property name="FSC#SKEDITIONSLOVLEX@103.510:AttrStrListDocPropInfoUzPreberanePP" pid="55" fmtid="{D5CDD505-2E9C-101B-9397-08002B2CF9AE}">
    <vt:lpwstr>bezpredmetné </vt:lpwstr>
  </property>
  <property name="FSC#SKEDITIONSLOVLEX@103.510:AttrStrListDocPropStupenZlucitelnostiPP" pid="56" fmtid="{D5CDD505-2E9C-101B-9397-08002B2CF9AE}">
    <vt:lpwstr>úplný</vt:lpwstr>
  </property>
  <property name="FSC#SKEDITIONSLOVLEX@103.510:AttrStrListDocPropGestorSpolupRezorty" pid="57" fmtid="{D5CDD505-2E9C-101B-9397-08002B2CF9AE}">
    <vt:lpwstr>Úrad pre normalizáciu, metrológiu a skúšobníctvo Slovenskej republiky_x000d__x000a_Ministerstvo dopravy, výstavby a regionálneho rozvoja Slovenskej republiky</vt:lpwstr>
  </property>
  <property name="FSC#SKEDITIONSLOVLEX@103.510:AttrDateDocPropZaciatokPKK" pid="58" fmtid="{D5CDD505-2E9C-101B-9397-08002B2CF9AE}">
    <vt:lpwstr>29. 6. 2016</vt:lpwstr>
  </property>
  <property name="FSC#SKEDITIONSLOVLEX@103.510:AttrDateDocPropUkonceniePKK" pid="59" fmtid="{D5CDD505-2E9C-101B-9397-08002B2CF9AE}">
    <vt:lpwstr>13. 7. 2016</vt:lpwstr>
  </property>
  <property name="FSC#SKEDITIONSLOVLEX@103.510:AttrStrDocPropVplyvRozpocetVS" pid="60" fmtid="{D5CDD505-2E9C-101B-9397-08002B2CF9AE}">
    <vt:lpwstr>Žiadne</vt:lpwstr>
  </property>
  <property name="FSC#SKEDITIONSLOVLEX@103.510:AttrStrDocPropVplyvPodnikatelskeProstr" pid="61" fmtid="{D5CDD505-2E9C-101B-9397-08002B2CF9AE}">
    <vt:lpwstr>Negatívne</vt:lpwstr>
  </property>
  <property name="FSC#SKEDITIONSLOVLEX@103.510:AttrStrDocPropVplyvSocialny" pid="62" fmtid="{D5CDD505-2E9C-101B-9397-08002B2CF9AE}">
    <vt:lpwstr>Žiadne</vt:lpwstr>
  </property>
  <property name="FSC#SKEDITIONSLOVLEX@103.510:AttrStrDocPropVplyvNaZivotProstr" pid="63" fmtid="{D5CDD505-2E9C-101B-9397-08002B2CF9AE}">
    <vt:lpwstr>Žiadne</vt:lpwstr>
  </property>
  <property name="FSC#SKEDITIONSLOVLEX@103.510:AttrStrDocPropVplyvNaInformatizaciu" pid="64" fmtid="{D5CDD505-2E9C-101B-9397-08002B2CF9AE}">
    <vt:lpwstr>Žiadne</vt:lpwstr>
  </property>
  <property name="FSC#SKEDITIONSLOVLEX@103.510:AttrStrListDocPropPoznamkaVplyv" pid="65" fmtid="{D5CDD505-2E9C-101B-9397-08002B2CF9AE}">
    <vt:lpwstr>Predkladateľ k návrhu nariadenia vlády Slovenskej republiky uvádza, že nemá vplyv na informatizáciu spoločnosti, nakoľko v zmysle Metodického postupu pre analýzu vplyvov na informatizáciu spoločnosti návrh nariadenia vlády Slovenskej republiky nepredpokladá zmenu existujúcich elektronických služieb verejnej správy, ani vytvorenie nových služieb verejnej správy, rovnako návrh nariadenia vlády Slovenskej republiky nepredpokladá zmenu existujúceho alebo vytvorenie nového informačného systému verejnej správy, ktorý by sa v zmysle zákona č. 257/2006 Z. z. o informačných systémoch verejnej správy a o zmene a doplnení niektorých zákonov v znení neskorších predpisov zaevidoval do centrálneho metainformačného systému verejnej správy - MetaIS. Na základe uvedeného, ako aj v zmysle Metodického postupu pre analýzu vplyvov na informatizáciu spoločnosti predkladateľ uvádza, že návrh nariadenia vlády Slovenskej republiky nemá vplyv na informatizáciu spoločnosti.</vt:lpwstr>
  </property>
  <property name="FSC#SKEDITIONSLOVLEX@103.510:AttrStrListDocPropAltRiesenia" pid="66" fmtid="{D5CDD505-2E9C-101B-9397-08002B2CF9AE}">
    <vt:lpwstr>Alternatívne riešenia neboli zvažované.</vt:lpwstr>
  </property>
  <property name="FSC#SKEDITIONSLOVLEX@103.510:AttrStrListDocPropStanoviskoGest" pid="67" fmtid="{D5CDD505-2E9C-101B-9397-08002B2CF9AE}">
    <vt:lpwstr>V dňoch od 8. júla 2016 do 13. júla 2016 bol materiál predmetom opätovného predbežného pripomienkového konania, v rámci ktorého Stála pracovná komisia Legislatívnej rady vlády Slovenskej republiky na posudzovanie vybraných vplyvov zaujala k materiálu súhlasné stanovisko.</vt:lpwstr>
  </property>
  <property name="FSC#SKEDITIONSLOVLEX@103.510:AttrStrListDocPropTextKomunike" pid="68" fmtid="{D5CDD505-2E9C-101B-9397-08002B2CF9AE}">
    <vt:lpwstr>Vláda Slovenskej republiky na svojom rokovaní dňa ....................... prerokovala a schválila návrh nariadenia vlády Slovenskej republiky o vybavení námorných lodí.</vt:lpwstr>
  </property>
  <property name="FSC#SKEDITIONSLOVLEX@103.510:AttrStrListDocPropUznesenieCastA" pid="69" fmtid="{D5CDD505-2E9C-101B-9397-08002B2CF9AE}">
    <vt:lpwstr/>
  </property>
  <property name="FSC#SKEDITIONSLOVLEX@103.510:AttrStrListDocPropUznesenieZodpovednyA1" pid="70" fmtid="{D5CDD505-2E9C-101B-9397-08002B2CF9AE}">
    <vt:lpwstr/>
  </property>
  <property name="FSC#SKEDITIONSLOVLEX@103.510:AttrStrListDocPropUznesenieTextA1" pid="71" fmtid="{D5CDD505-2E9C-101B-9397-08002B2CF9AE}">
    <vt:lpwstr/>
  </property>
  <property name="FSC#SKEDITIONSLOVLEX@103.510:AttrStrListDocPropUznesenieTerminA1" pid="72" fmtid="{D5CDD505-2E9C-101B-9397-08002B2CF9AE}">
    <vt:lpwstr/>
  </property>
  <property name="FSC#SKEDITIONSLOVLEX@103.510:AttrStrListDocPropUznesenieBODA1" pid="73" fmtid="{D5CDD505-2E9C-101B-9397-08002B2CF9AE}">
    <vt:lpwstr/>
  </property>
  <property name="FSC#SKEDITIONSLOVLEX@103.510:AttrStrListDocPropUznesenieZodpovednyA2" pid="74" fmtid="{D5CDD505-2E9C-101B-9397-08002B2CF9AE}">
    <vt:lpwstr/>
  </property>
  <property name="FSC#SKEDITIONSLOVLEX@103.510:AttrStrListDocPropUznesenieTextA2" pid="75" fmtid="{D5CDD505-2E9C-101B-9397-08002B2CF9AE}">
    <vt:lpwstr/>
  </property>
  <property name="FSC#SKEDITIONSLOVLEX@103.510:AttrStrListDocPropUznesenieTerminA2" pid="76" fmtid="{D5CDD505-2E9C-101B-9397-08002B2CF9AE}">
    <vt:lpwstr/>
  </property>
  <property name="FSC#SKEDITIONSLOVLEX@103.510:AttrStrListDocPropUznesenieBODA3" pid="77" fmtid="{D5CDD505-2E9C-101B-9397-08002B2CF9AE}">
    <vt:lpwstr/>
  </property>
  <property name="FSC#SKEDITIONSLOVLEX@103.510:AttrStrListDocPropUznesenieZodpovednyA3" pid="78" fmtid="{D5CDD505-2E9C-101B-9397-08002B2CF9AE}">
    <vt:lpwstr/>
  </property>
  <property name="FSC#SKEDITIONSLOVLEX@103.510:AttrStrListDocPropUznesenieTextA3" pid="79" fmtid="{D5CDD505-2E9C-101B-9397-08002B2CF9AE}">
    <vt:lpwstr/>
  </property>
  <property name="FSC#SKEDITIONSLOVLEX@103.510:AttrStrListDocPropUznesenieTerminA3" pid="80" fmtid="{D5CDD505-2E9C-101B-9397-08002B2CF9AE}">
    <vt:lpwstr/>
  </property>
  <property name="FSC#SKEDITIONSLOVLEX@103.510:AttrStrListDocPropUznesenieBODA4" pid="81" fmtid="{D5CDD505-2E9C-101B-9397-08002B2CF9AE}">
    <vt:lpwstr/>
  </property>
  <property name="FSC#SKEDITIONSLOVLEX@103.510:AttrStrListDocPropUznesenieZodpovednyA4" pid="82" fmtid="{D5CDD505-2E9C-101B-9397-08002B2CF9AE}">
    <vt:lpwstr/>
  </property>
  <property name="FSC#SKEDITIONSLOVLEX@103.510:AttrStrListDocPropUznesenieTextA4" pid="83" fmtid="{D5CDD505-2E9C-101B-9397-08002B2CF9AE}">
    <vt:lpwstr/>
  </property>
  <property name="FSC#SKEDITIONSLOVLEX@103.510:AttrStrListDocPropUznesenieTerminA4" pid="84" fmtid="{D5CDD505-2E9C-101B-9397-08002B2CF9AE}">
    <vt:lpwstr/>
  </property>
  <property name="FSC#SKEDITIONSLOVLEX@103.510:AttrStrListDocPropUznesenieCastB" pid="85" fmtid="{D5CDD505-2E9C-101B-9397-08002B2CF9AE}">
    <vt:lpwstr/>
  </property>
  <property name="FSC#SKEDITIONSLOVLEX@103.510:AttrStrListDocPropUznesenieBODB1" pid="86" fmtid="{D5CDD505-2E9C-101B-9397-08002B2CF9AE}">
    <vt:lpwstr/>
  </property>
  <property name="FSC#SKEDITIONSLOVLEX@103.510:AttrStrListDocPropUznesenieZodpovednyB1" pid="87" fmtid="{D5CDD505-2E9C-101B-9397-08002B2CF9AE}">
    <vt:lpwstr/>
  </property>
  <property name="FSC#SKEDITIONSLOVLEX@103.510:AttrStrListDocPropUznesenieTextB1" pid="88" fmtid="{D5CDD505-2E9C-101B-9397-08002B2CF9AE}">
    <vt:lpwstr/>
  </property>
  <property name="FSC#SKEDITIONSLOVLEX@103.510:AttrStrListDocPropUznesenieTerminB1" pid="89" fmtid="{D5CDD505-2E9C-101B-9397-08002B2CF9AE}">
    <vt:lpwstr/>
  </property>
  <property name="FSC#SKEDITIONSLOVLEX@103.510:AttrStrListDocPropUznesenieBODB2" pid="90" fmtid="{D5CDD505-2E9C-101B-9397-08002B2CF9AE}">
    <vt:lpwstr/>
  </property>
  <property name="FSC#SKEDITIONSLOVLEX@103.510:AttrStrListDocPropUznesenieZodpovednyB2" pid="91" fmtid="{D5CDD505-2E9C-101B-9397-08002B2CF9AE}">
    <vt:lpwstr/>
  </property>
  <property name="FSC#SKEDITIONSLOVLEX@103.510:AttrStrListDocPropUznesenieTextB2" pid="92" fmtid="{D5CDD505-2E9C-101B-9397-08002B2CF9AE}">
    <vt:lpwstr/>
  </property>
  <property name="FSC#SKEDITIONSLOVLEX@103.510:AttrStrListDocPropUznesenieTerminB2" pid="93" fmtid="{D5CDD505-2E9C-101B-9397-08002B2CF9AE}">
    <vt:lpwstr/>
  </property>
  <property name="FSC#SKEDITIONSLOVLEX@103.510:AttrStrListDocPropUznesenieBODB3" pid="94" fmtid="{D5CDD505-2E9C-101B-9397-08002B2CF9AE}">
    <vt:lpwstr/>
  </property>
  <property name="FSC#SKEDITIONSLOVLEX@103.510:AttrStrListDocPropUznesenieZodpovednyB3" pid="95" fmtid="{D5CDD505-2E9C-101B-9397-08002B2CF9AE}">
    <vt:lpwstr/>
  </property>
  <property name="FSC#SKEDITIONSLOVLEX@103.510:AttrStrListDocPropUznesenieTextB3" pid="96" fmtid="{D5CDD505-2E9C-101B-9397-08002B2CF9AE}">
    <vt:lpwstr/>
  </property>
  <property name="FSC#SKEDITIONSLOVLEX@103.510:AttrStrListDocPropUznesenieTerminB3" pid="97" fmtid="{D5CDD505-2E9C-101B-9397-08002B2CF9AE}">
    <vt:lpwstr/>
  </property>
  <property name="FSC#SKEDITIONSLOVLEX@103.510:AttrStrListDocPropUznesenieBODB4" pid="98" fmtid="{D5CDD505-2E9C-101B-9397-08002B2CF9AE}">
    <vt:lpwstr/>
  </property>
  <property name="FSC#SKEDITIONSLOVLEX@103.510:AttrStrListDocPropUznesenieZodpovednyB4" pid="99" fmtid="{D5CDD505-2E9C-101B-9397-08002B2CF9AE}">
    <vt:lpwstr/>
  </property>
  <property name="FSC#SKEDITIONSLOVLEX@103.510:AttrStrListDocPropUznesenieTextB4" pid="100" fmtid="{D5CDD505-2E9C-101B-9397-08002B2CF9AE}">
    <vt:lpwstr/>
  </property>
  <property name="FSC#SKEDITIONSLOVLEX@103.510:AttrStrListDocPropUznesenieTerminB4" pid="101" fmtid="{D5CDD505-2E9C-101B-9397-08002B2CF9AE}">
    <vt:lpwstr/>
  </property>
  <property name="FSC#SKEDITIONSLOVLEX@103.510:AttrStrListDocPropUznesenieCastC" pid="102" fmtid="{D5CDD505-2E9C-101B-9397-08002B2CF9AE}">
    <vt:lpwstr/>
  </property>
  <property name="FSC#SKEDITIONSLOVLEX@103.510:AttrStrListDocPropUznesenieBODC1" pid="103" fmtid="{D5CDD505-2E9C-101B-9397-08002B2CF9AE}">
    <vt:lpwstr/>
  </property>
  <property name="FSC#SKEDITIONSLOVLEX@103.510:AttrStrListDocPropUznesenieZodpovednyC1" pid="104" fmtid="{D5CDD505-2E9C-101B-9397-08002B2CF9AE}">
    <vt:lpwstr/>
  </property>
  <property name="FSC#SKEDITIONSLOVLEX@103.510:AttrStrListDocPropUznesenieTextC1" pid="105" fmtid="{D5CDD505-2E9C-101B-9397-08002B2CF9AE}">
    <vt:lpwstr/>
  </property>
  <property name="FSC#SKEDITIONSLOVLEX@103.510:AttrStrListDocPropUznesenieTerminC1" pid="106" fmtid="{D5CDD505-2E9C-101B-9397-08002B2CF9AE}">
    <vt:lpwstr/>
  </property>
  <property name="FSC#SKEDITIONSLOVLEX@103.510:AttrStrListDocPropUznesenieBODC2" pid="107" fmtid="{D5CDD505-2E9C-101B-9397-08002B2CF9AE}">
    <vt:lpwstr/>
  </property>
  <property name="FSC#SKEDITIONSLOVLEX@103.510:AttrStrListDocPropUznesenieZodpovednyC2" pid="108" fmtid="{D5CDD505-2E9C-101B-9397-08002B2CF9AE}">
    <vt:lpwstr/>
  </property>
  <property name="FSC#SKEDITIONSLOVLEX@103.510:AttrStrListDocPropUznesenieTextC2" pid="109" fmtid="{D5CDD505-2E9C-101B-9397-08002B2CF9AE}">
    <vt:lpwstr/>
  </property>
  <property name="FSC#SKEDITIONSLOVLEX@103.510:AttrStrListDocPropUznesenieTerminC2" pid="110" fmtid="{D5CDD505-2E9C-101B-9397-08002B2CF9AE}">
    <vt:lpwstr/>
  </property>
  <property name="FSC#SKEDITIONSLOVLEX@103.510:AttrStrListDocPropUznesenieBODC3" pid="111" fmtid="{D5CDD505-2E9C-101B-9397-08002B2CF9AE}">
    <vt:lpwstr/>
  </property>
  <property name="FSC#SKEDITIONSLOVLEX@103.510:AttrStrListDocPropUznesenieZodpovednyC3" pid="112" fmtid="{D5CDD505-2E9C-101B-9397-08002B2CF9AE}">
    <vt:lpwstr/>
  </property>
  <property name="FSC#SKEDITIONSLOVLEX@103.510:AttrStrListDocPropUznesenieTextC3" pid="113" fmtid="{D5CDD505-2E9C-101B-9397-08002B2CF9AE}">
    <vt:lpwstr/>
  </property>
  <property name="FSC#SKEDITIONSLOVLEX@103.510:AttrStrListDocPropUznesenieTerminC3" pid="114" fmtid="{D5CDD505-2E9C-101B-9397-08002B2CF9AE}">
    <vt:lpwstr/>
  </property>
  <property name="FSC#SKEDITIONSLOVLEX@103.510:AttrStrListDocPropUznesenieBODC4" pid="115" fmtid="{D5CDD505-2E9C-101B-9397-08002B2CF9AE}">
    <vt:lpwstr/>
  </property>
  <property name="FSC#SKEDITIONSLOVLEX@103.510:AttrStrListDocPropUznesenieZodpovednyC4" pid="116" fmtid="{D5CDD505-2E9C-101B-9397-08002B2CF9AE}">
    <vt:lpwstr/>
  </property>
  <property name="FSC#SKEDITIONSLOVLEX@103.510:AttrStrListDocPropUznesenieTextC4" pid="117" fmtid="{D5CDD505-2E9C-101B-9397-08002B2CF9AE}">
    <vt:lpwstr/>
  </property>
  <property name="FSC#SKEDITIONSLOVLEX@103.510:AttrStrListDocPropUznesenieTerminC4" pid="118" fmtid="{D5CDD505-2E9C-101B-9397-08002B2CF9AE}">
    <vt:lpwstr/>
  </property>
  <property name="FSC#SKEDITIONSLOVLEX@103.510:AttrStrListDocPropUznesenieCastD" pid="119" fmtid="{D5CDD505-2E9C-101B-9397-08002B2CF9AE}">
    <vt:lpwstr/>
  </property>
  <property name="FSC#SKEDITIONSLOVLEX@103.510:AttrStrListDocPropUznesenieBODD1" pid="120" fmtid="{D5CDD505-2E9C-101B-9397-08002B2CF9AE}">
    <vt:lpwstr/>
  </property>
  <property name="FSC#SKEDITIONSLOVLEX@103.510:AttrStrListDocPropUznesenieZodpovednyD1" pid="121" fmtid="{D5CDD505-2E9C-101B-9397-08002B2CF9AE}">
    <vt:lpwstr/>
  </property>
  <property name="FSC#SKEDITIONSLOVLEX@103.510:AttrStrListDocPropUznesenieTextD1" pid="122" fmtid="{D5CDD505-2E9C-101B-9397-08002B2CF9AE}">
    <vt:lpwstr/>
  </property>
  <property name="FSC#SKEDITIONSLOVLEX@103.510:AttrStrListDocPropUznesenieTerminD1" pid="123" fmtid="{D5CDD505-2E9C-101B-9397-08002B2CF9AE}">
    <vt:lpwstr/>
  </property>
  <property name="FSC#SKEDITIONSLOVLEX@103.510:AttrStrListDocPropUznesenieBODD2" pid="124" fmtid="{D5CDD505-2E9C-101B-9397-08002B2CF9AE}">
    <vt:lpwstr/>
  </property>
  <property name="FSC#SKEDITIONSLOVLEX@103.510:AttrStrListDocPropUznesenieZodpovednyD2" pid="125" fmtid="{D5CDD505-2E9C-101B-9397-08002B2CF9AE}">
    <vt:lpwstr/>
  </property>
  <property name="FSC#SKEDITIONSLOVLEX@103.510:AttrStrListDocPropUznesenieTextD2" pid="126" fmtid="{D5CDD505-2E9C-101B-9397-08002B2CF9AE}">
    <vt:lpwstr/>
  </property>
  <property name="FSC#SKEDITIONSLOVLEX@103.510:AttrStrListDocPropUznesenieTerminD2" pid="127" fmtid="{D5CDD505-2E9C-101B-9397-08002B2CF9AE}">
    <vt:lpwstr/>
  </property>
  <property name="FSC#SKEDITIONSLOVLEX@103.510:AttrStrListDocPropUznesenieBODD3" pid="128" fmtid="{D5CDD505-2E9C-101B-9397-08002B2CF9AE}">
    <vt:lpwstr/>
  </property>
  <property name="FSC#SKEDITIONSLOVLEX@103.510:AttrStrListDocPropUznesenieZodpovednyD3" pid="129" fmtid="{D5CDD505-2E9C-101B-9397-08002B2CF9AE}">
    <vt:lpwstr/>
  </property>
  <property name="FSC#SKEDITIONSLOVLEX@103.510:AttrStrListDocPropUznesenieTextD3" pid="130" fmtid="{D5CDD505-2E9C-101B-9397-08002B2CF9AE}">
    <vt:lpwstr/>
  </property>
  <property name="FSC#SKEDITIONSLOVLEX@103.510:AttrStrListDocPropUznesenieTerminD3" pid="131" fmtid="{D5CDD505-2E9C-101B-9397-08002B2CF9AE}">
    <vt:lpwstr/>
  </property>
  <property name="FSC#SKEDITIONSLOVLEX@103.510:AttrStrListDocPropUznesenieBODD4" pid="132" fmtid="{D5CDD505-2E9C-101B-9397-08002B2CF9AE}">
    <vt:lpwstr/>
  </property>
  <property name="FSC#SKEDITIONSLOVLEX@103.510:AttrStrListDocPropUznesenieZodpovednyD4" pid="133" fmtid="{D5CDD505-2E9C-101B-9397-08002B2CF9AE}">
    <vt:lpwstr/>
  </property>
  <property name="FSC#SKEDITIONSLOVLEX@103.510:AttrStrListDocPropUznesenieTextD4" pid="134" fmtid="{D5CDD505-2E9C-101B-9397-08002B2CF9AE}">
    <vt:lpwstr/>
  </property>
  <property name="FSC#SKEDITIONSLOVLEX@103.510:AttrStrListDocPropUznesenieTerminD4" pid="135" fmtid="{D5CDD505-2E9C-101B-9397-08002B2CF9AE}">
    <vt:lpwstr/>
  </property>
  <property name="FSC#SKEDITIONSLOVLEX@103.510:AttrStrListDocPropUznesenieVykonaju" pid="136" fmtid="{D5CDD505-2E9C-101B-9397-08002B2CF9AE}">
    <vt:lpwstr>predseda vlády Slovenskej republiky</vt:lpwstr>
  </property>
  <property name="FSC#SKEDITIONSLOVLEX@103.510:AttrStrListDocPropUznesenieNaVedomie" pid="137" fmtid="{D5CDD505-2E9C-101B-9397-08002B2CF9AE}">
    <vt:lpwstr/>
  </property>
  <property name="FSC#SKEDITIONSLOVLEX@103.510:funkciaPred" pid="138" fmtid="{D5CDD505-2E9C-101B-9397-08002B2CF9AE}">
    <vt:lpwstr>hlavný radca</vt:lpwstr>
  </property>
  <property name="FSC#SKEDITIONSLOVLEX@103.510:funkciaPredAkuzativ" pid="139" fmtid="{D5CDD505-2E9C-101B-9397-08002B2CF9AE}">
    <vt:lpwstr>hlavného radcu</vt:lpwstr>
  </property>
  <property name="FSC#SKEDITIONSLOVLEX@103.510:funkciaPredDativ" pid="140" fmtid="{D5CDD505-2E9C-101B-9397-08002B2CF9AE}">
    <vt:lpwstr>hlavnému radcovi</vt:lpwstr>
  </property>
  <property name="FSC#SKEDITIONSLOVLEX@103.510:funkciaZodpPred" pid="141" fmtid="{D5CDD505-2E9C-101B-9397-08002B2CF9AE}">
    <vt:lpwstr>predseda Úradu pre normalizáciu, metrológiu a skúšobníctvo Slovenskej republiky</vt:lpwstr>
  </property>
  <property name="FSC#SKEDITIONSLOVLEX@103.510:funkciaZodpPredAkuzativ" pid="142" fmtid="{D5CDD505-2E9C-101B-9397-08002B2CF9AE}">
    <vt:lpwstr>predsedu Úradu pre normalizáciu, metrológiu a skúšobníctvo Slovenskej republiky</vt:lpwstr>
  </property>
  <property name="FSC#SKEDITIONSLOVLEX@103.510:funkciaZodpPredDativ" pid="143" fmtid="{D5CDD505-2E9C-101B-9397-08002B2CF9AE}">
    <vt:lpwstr>predsedovi Úradu pre normalizáciu, metrológiu a skúšobníctvo Slovenskej republiky</vt:lpwstr>
  </property>
  <property name="FSC#SKEDITIONSLOVLEX@103.510:funkciaDalsiPred" pid="144" fmtid="{D5CDD505-2E9C-101B-9397-08002B2CF9AE}">
    <vt:lpwstr/>
  </property>
  <property name="FSC#SKEDITIONSLOVLEX@103.510:funkciaDalsiPredAkuzativ" pid="145" fmtid="{D5CDD505-2E9C-101B-9397-08002B2CF9AE}">
    <vt:lpwstr/>
  </property>
  <property name="FSC#SKEDITIONSLOVLEX@103.510:funkciaDalsiPredDativ" pid="146" fmtid="{D5CDD505-2E9C-101B-9397-08002B2CF9AE}">
    <vt:lpwstr/>
  </property>
  <property name="FSC#SKEDITIONSLOVLEX@103.510:predkladateliaObalSD" pid="147" fmtid="{D5CDD505-2E9C-101B-9397-08002B2CF9AE}">
    <vt:lpwstr>Prof. Ing. Jozef Mihok_x000d__x000a_predseda Úradu pre normalizáciu, metrológiu a skúšobníctvo Slovenskej republiky</vt:lpwstr>
  </property>
  <property name="FSC#SKEDITIONSLOVLEX@103.510:AttrStrListDocPropTextVseobPrilohy" pid="148" fmtid="{D5CDD505-2E9C-101B-9397-08002B2CF9AE}">
    <vt:lpwstr/>
  </property>
  <property name="FSC#SKEDITIONSLOVLEX@103.510:AttrStrListDocPropTextPredklSpravy" pid="149" fmtid="{D5CDD505-2E9C-101B-9397-08002B2CF9AE}">
    <vt:lpwstr>&lt;p style="text-align: justify;"&gt;Návrh &amp;nbsp;nariadenia vlády Slovenskej republiky o vybavení námorných lodí (ďalej len „návrh nariadenia vlády Slovenskej republiky“) predkladá predseda Úradu pre normalizáciu, metrológiu a skúšobníctvo Slovenskej republiky podľa bodu B.23. uznesenia vlády Slovenskej republiky č. 148/2015 z 1. apríla 2015 k Návrhu na určenie gestorských ústredných orgánov štátnej správy a niektorých orgánov verejnej moci, zodpovedných za prebratie a aplikáciu smerníc.&lt;/p&gt;&lt;p style="text-align: justify;"&gt;Návrh nariadenia vlády Slovenskej republiky je technickým predpisom z oblasti posudzovania zhody, ktorý je obsahovo prepojený s rámcovým zákonom č. 264/1999 Z. z. o technických požiadavkách na výrobky a o posudzovaní zhody a o zmene a doplnení niektorých zákonov v znení neskorších predpisov.&lt;/p&gt;&lt;p style="text-align: justify;"&gt;Návrh nariadenia vlády Slovenskej republiky je aproximačným nariadením vlády Slovenskej republiky vydaným podľa § 2 ods. 1 písm. g) a h) zákona č. 19/2002 Z. z., ktorým sa ustanovujú podmienky vydávania aproximačných nariadení vlády Slovenskej republiky. Cieľom návrhu nariadenia vlády Slovenskej republiky je transponovať do právneho poriadku Slovenskej republiky smernicu Európskeho parlamentu a Rady 2014/90/EÚ z 23. júla 2014 o vybavení námorných lodí a o zrušení smernice Rady 96/98/ES (Ú.&amp;nbsp;v. EÚ L 257, 28. 8. 2014) (ďalej len&amp;nbsp;„smernica (EÚ) č. 2014/90“) a zabezpečiť tak kompatibilitu právneho poriadku Slovenskej republiky s právom Európskej únie.&lt;/p&gt;&lt;p style="text-align: justify;"&gt;Cieľom smernice (EÚ) č. 2014/90 je ochrana spotrebiteľa, a to vo forme technického predpisu, zavedením základných požiadaviek na vybavenie námorných lodí podľa predkladaného návrhu nariadenia vlády Slovenskej republiky. Právna úprava vybavenia námorných lodí bola doposiaľ upravená v práve Európskej únie smernicou Rady 96/98/ES z 20. decembra 1996 o vybavení námorných lodí (Ú. v. ES L 46, 17. 2. 1997) (ďalej len „smernica (ES) č. 98/96“) ako nástroj harmonizácie práva, s cieľom zaručiť voľný pohyb vybavenia námorných lodí na vnútornom trhu Európskej únie a súčasne zabezpečiť vysokú úroveň ochrany zdravia a&amp;nbsp;bezpečnosti, ochranu spotrebiteľov, ako aj profesionálnych koncových užívateľov. Smernicou (EÚ) č. 2014/90 došlo k&amp;nbsp;zúženiu postupov posudzovania zhody a&amp;nbsp;zavedeniu novej možnosti označenia vybavenia námorných lodí prostredníctvom elektronického štítka, ktorý môže nahradiť značku zhody. &amp;nbsp;&lt;/p&gt;&lt;p style="text-align: justify;"&gt;Účinnosť návrhu nariadenia vlády Slovenskej republiky sa navrhuje v súlade s transpozičnou lehotou smernice (EÚ) č. 2014/90 od 18. septembra 2016, čím sa zabezpečí dostatočne dlhá legisvakačná doba.&lt;/p&gt;&lt;p style="text-align: justify;"&gt;Návrh nariadenia vlády Slovenskej republiky bol v dňoch od 29. júna 2016 do 4. júla 2016 predmetom predbežného pripomienkového konania a v dňoch od 8. júla 2016 do 13. júla 2016 predmetom opätovného predbežného pripomienkového konania,&amp;nbsp;v rámci ktorého&amp;nbsp;Stála pracovná komisia Legislatívnej rady vlády Slovenskej republiky na posudzovanie vybraných vplyvov&amp;nbsp;zaujala k materiálu súhlasné stanovisko.&lt;/p&gt;&lt;p style="text-align: justify;"&gt;Návrh nariadenia vlády Slovenskej republiky bol v dňoch od 15. júla 2016 do 4. augusta 2016 predmetom medzirezortného pripomienkového konania a na rokovanie Legislatívnej rady vlády Slovenskej republiky sa predkladá bez rozporov.&lt;/p&gt;&lt;p style="text-align: justify;"&gt;Predložený návrh nariadenia vlády Slovenskej republiky nemá byť predmetom vnútrokomunitárneho pripomienkového konania.&lt;/p&gt;&lt;p style="text-align: justify;"&gt;Nie je dôvod nesprístupňovania návrhu nariadenia vlády Slovenskej republiky.&lt;/p&gt;&lt;p style="text-align: justify;"&gt;Návrh nariadenia vlády Slovenskej republiky má negatívny vplyv na podnikateľské prostredie, nemá vplyv na rozpočet verejnej správy, na zamestnanosť vo verejnej správe a financovanie návrhu,&amp;nbsp;nemá sociálny vplyv, ani vplyv na životné prostredie, informatizáciu spoločnosti a na služby verejnej správy pre občana.&lt;/p&gt;&lt;p style="text-align: justify;"&gt;Návrh nariadenia vlády Slovenskej republiky je v súlade s Ústavou Slovenskej republiky, so zákonmi a ostatnými všeobecne záväznými právnymi predpismi platnými v Slovenskej republike, s medzinárodnými zmluvami, ktorými je Slovenska republika viazaná, ako aj s právom Európskej únie.&amp;nbsp;&lt;/p&gt;</vt:lpwstr>
  </property>
  <property name="FSC#COOSYSTEM@1.1:Container" pid="150" fmtid="{D5CDD505-2E9C-101B-9397-08002B2CF9AE}">
    <vt:lpwstr>COO.2145.1000.3.1564807</vt:lpwstr>
  </property>
  <property name="FSC#FSCFOLIO@1.1001:docpropproject" pid="151" fmtid="{D5CDD505-2E9C-101B-9397-08002B2CF9AE}">
    <vt:lpwstr/>
  </property>
</Properties>
</file>